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767" w:rsidRDefault="00112767">
      <w:pPr>
        <w:spacing w:before="9" w:line="100" w:lineRule="exact"/>
        <w:rPr>
          <w:sz w:val="10"/>
          <w:szCs w:val="10"/>
        </w:rPr>
      </w:pPr>
    </w:p>
    <w:tbl>
      <w:tblPr>
        <w:tblW w:w="0" w:type="auto"/>
        <w:tblInd w:w="7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6"/>
        <w:gridCol w:w="4607"/>
        <w:gridCol w:w="939"/>
      </w:tblGrid>
      <w:tr w:rsidR="00112767">
        <w:trPr>
          <w:trHeight w:hRule="exact" w:val="358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112767" w:rsidRDefault="002F1217">
            <w:pPr>
              <w:spacing w:before="81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proofErr w:type="spellEnd"/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39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112767" w:rsidRDefault="002F1217">
            <w:pPr>
              <w:spacing w:before="76"/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ДЕЛ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НОС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112767" w:rsidRDefault="002F1217">
            <w:pPr>
              <w:spacing w:before="81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112767">
        <w:trPr>
          <w:trHeight w:hRule="exact" w:val="32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112767" w:rsidRDefault="002F1217">
            <w:pPr>
              <w:spacing w:before="54"/>
              <w:ind w:left="4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3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112767" w:rsidRDefault="002F1217">
            <w:pPr>
              <w:spacing w:before="50"/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ИЧНИ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112767" w:rsidRDefault="002F1217">
            <w:pPr>
              <w:spacing w:before="54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1786215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112767">
        <w:trPr>
          <w:trHeight w:hRule="exact" w:val="332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112767" w:rsidRDefault="002F1217">
            <w:pPr>
              <w:spacing w:before="46"/>
              <w:ind w:left="205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112767" w:rsidRDefault="002F1217">
            <w:pPr>
              <w:spacing w:before="41"/>
              <w:ind w:left="2556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pacing w:val="3"/>
                <w:sz w:val="18"/>
                <w:szCs w:val="18"/>
              </w:rPr>
              <w:t>РЕ</w:t>
            </w:r>
            <w:r>
              <w:rPr>
                <w:sz w:val="18"/>
                <w:szCs w:val="18"/>
              </w:rPr>
              <w:t>СКИ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112767" w:rsidRDefault="002F1217">
            <w:pPr>
              <w:spacing w:before="46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10767958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112767">
        <w:trPr>
          <w:trHeight w:hRule="exact" w:val="36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112767" w:rsidRDefault="002F1217">
            <w:pPr>
              <w:spacing w:before="59"/>
              <w:ind w:left="2058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proofErr w:type="spellEnd"/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112767" w:rsidRDefault="00112767"/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112767" w:rsidRDefault="00112767"/>
        </w:tc>
      </w:tr>
    </w:tbl>
    <w:p w:rsidR="00112767" w:rsidRDefault="00112767">
      <w:pPr>
        <w:spacing w:before="10" w:line="120" w:lineRule="exact"/>
        <w:rPr>
          <w:sz w:val="13"/>
          <w:szCs w:val="13"/>
        </w:rPr>
      </w:pPr>
    </w:p>
    <w:p w:rsidR="00112767" w:rsidRDefault="00112767">
      <w:pPr>
        <w:spacing w:line="200" w:lineRule="exact"/>
      </w:pPr>
    </w:p>
    <w:p w:rsidR="00112767" w:rsidRDefault="00112767">
      <w:pPr>
        <w:spacing w:line="200" w:lineRule="exact"/>
      </w:pPr>
    </w:p>
    <w:p w:rsidR="00112767" w:rsidRDefault="00112767">
      <w:pPr>
        <w:spacing w:line="200" w:lineRule="exact"/>
      </w:pPr>
    </w:p>
    <w:p w:rsidR="00112767" w:rsidRDefault="002F1217">
      <w:pPr>
        <w:spacing w:before="37"/>
        <w:ind w:left="2358" w:right="2466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РА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 xml:space="preserve">АЦ  </w:t>
      </w:r>
      <w:r>
        <w:rPr>
          <w:spacing w:val="2"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A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4"/>
          <w:sz w:val="18"/>
          <w:szCs w:val="18"/>
        </w:rPr>
        <w:t xml:space="preserve"> </w:t>
      </w:r>
      <w:proofErr w:type="gramStart"/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w w:val="106"/>
          <w:sz w:val="18"/>
          <w:szCs w:val="18"/>
        </w:rPr>
        <w:t xml:space="preserve">РАЊЕ </w:t>
      </w:r>
      <w:r>
        <w:rPr>
          <w:spacing w:val="6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z w:val="18"/>
          <w:szCs w:val="18"/>
        </w:rPr>
        <w:t>АТА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proofErr w:type="gramEnd"/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1"/>
          <w:w w:val="106"/>
          <w:sz w:val="18"/>
          <w:szCs w:val="18"/>
        </w:rPr>
        <w:t>З</w:t>
      </w:r>
      <w:r>
        <w:rPr>
          <w:w w:val="106"/>
          <w:sz w:val="18"/>
          <w:szCs w:val="18"/>
        </w:rPr>
        <w:t>А</w:t>
      </w:r>
      <w:r>
        <w:rPr>
          <w:spacing w:val="-1"/>
          <w:w w:val="106"/>
          <w:sz w:val="18"/>
          <w:szCs w:val="18"/>
        </w:rPr>
        <w:t>КЉ</w:t>
      </w:r>
      <w:r>
        <w:rPr>
          <w:w w:val="106"/>
          <w:sz w:val="18"/>
          <w:szCs w:val="18"/>
        </w:rPr>
        <w:t>УЧЕ</w:t>
      </w:r>
      <w:r>
        <w:rPr>
          <w:spacing w:val="-1"/>
          <w:w w:val="106"/>
          <w:sz w:val="18"/>
          <w:szCs w:val="18"/>
        </w:rPr>
        <w:t>НИ</w:t>
      </w:r>
      <w:r>
        <w:rPr>
          <w:w w:val="106"/>
          <w:sz w:val="18"/>
          <w:szCs w:val="18"/>
        </w:rPr>
        <w:t>М</w:t>
      </w:r>
      <w:r>
        <w:rPr>
          <w:spacing w:val="19"/>
          <w:w w:val="106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У</w:t>
      </w:r>
      <w:r>
        <w:rPr>
          <w:spacing w:val="1"/>
          <w:w w:val="106"/>
          <w:sz w:val="18"/>
          <w:szCs w:val="18"/>
        </w:rPr>
        <w:t>Г</w:t>
      </w:r>
      <w:r>
        <w:rPr>
          <w:spacing w:val="-1"/>
          <w:w w:val="106"/>
          <w:sz w:val="18"/>
          <w:szCs w:val="18"/>
        </w:rPr>
        <w:t>О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О</w:t>
      </w:r>
      <w:r>
        <w:rPr>
          <w:w w:val="106"/>
          <w:sz w:val="18"/>
          <w:szCs w:val="18"/>
        </w:rPr>
        <w:t>Р</w:t>
      </w:r>
      <w:r>
        <w:rPr>
          <w:spacing w:val="-1"/>
          <w:w w:val="106"/>
          <w:sz w:val="18"/>
          <w:szCs w:val="18"/>
        </w:rPr>
        <w:t>И</w:t>
      </w:r>
      <w:r>
        <w:rPr>
          <w:spacing w:val="3"/>
          <w:w w:val="106"/>
          <w:sz w:val="18"/>
          <w:szCs w:val="18"/>
        </w:rPr>
        <w:t>М</w:t>
      </w:r>
      <w:r>
        <w:rPr>
          <w:w w:val="106"/>
          <w:sz w:val="18"/>
          <w:szCs w:val="18"/>
        </w:rPr>
        <w:t>А</w:t>
      </w:r>
      <w:r>
        <w:rPr>
          <w:spacing w:val="-11"/>
          <w:w w:val="106"/>
          <w:sz w:val="18"/>
          <w:szCs w:val="18"/>
        </w:rPr>
        <w:t xml:space="preserve"> </w:t>
      </w:r>
      <w:r>
        <w:rPr>
          <w:sz w:val="18"/>
          <w:szCs w:val="18"/>
        </w:rPr>
        <w:t xml:space="preserve">У </w:t>
      </w:r>
      <w:r>
        <w:rPr>
          <w:spacing w:val="5"/>
          <w:sz w:val="18"/>
          <w:szCs w:val="18"/>
        </w:rPr>
        <w:t xml:space="preserve"> </w:t>
      </w:r>
      <w:r>
        <w:rPr>
          <w:spacing w:val="-1"/>
          <w:w w:val="105"/>
          <w:sz w:val="18"/>
          <w:szCs w:val="18"/>
        </w:rPr>
        <w:t>ПО</w:t>
      </w:r>
      <w:r>
        <w:rPr>
          <w:w w:val="105"/>
          <w:sz w:val="18"/>
          <w:szCs w:val="18"/>
        </w:rPr>
        <w:t>СТУ</w:t>
      </w:r>
      <w:r>
        <w:rPr>
          <w:spacing w:val="-1"/>
          <w:w w:val="105"/>
          <w:sz w:val="18"/>
          <w:szCs w:val="18"/>
        </w:rPr>
        <w:t>ПЦИ</w:t>
      </w:r>
      <w:r>
        <w:rPr>
          <w:spacing w:val="3"/>
          <w:w w:val="105"/>
          <w:sz w:val="18"/>
          <w:szCs w:val="18"/>
        </w:rPr>
        <w:t>М</w:t>
      </w:r>
      <w:r>
        <w:rPr>
          <w:w w:val="105"/>
          <w:sz w:val="18"/>
          <w:szCs w:val="18"/>
        </w:rPr>
        <w:t>А</w:t>
      </w:r>
      <w:r>
        <w:rPr>
          <w:spacing w:val="11"/>
          <w:w w:val="105"/>
          <w:sz w:val="18"/>
          <w:szCs w:val="18"/>
        </w:rPr>
        <w:t xml:space="preserve"> </w:t>
      </w:r>
      <w:r>
        <w:rPr>
          <w:spacing w:val="1"/>
          <w:w w:val="105"/>
          <w:sz w:val="18"/>
          <w:szCs w:val="18"/>
        </w:rPr>
        <w:t>Ј</w:t>
      </w:r>
      <w:r>
        <w:rPr>
          <w:w w:val="105"/>
          <w:sz w:val="18"/>
          <w:szCs w:val="18"/>
        </w:rPr>
        <w:t>А</w:t>
      </w:r>
      <w:r>
        <w:rPr>
          <w:spacing w:val="2"/>
          <w:w w:val="105"/>
          <w:sz w:val="18"/>
          <w:szCs w:val="18"/>
        </w:rPr>
        <w:t>В</w:t>
      </w:r>
      <w:r>
        <w:rPr>
          <w:spacing w:val="-1"/>
          <w:w w:val="105"/>
          <w:sz w:val="18"/>
          <w:szCs w:val="18"/>
        </w:rPr>
        <w:t>НИ</w:t>
      </w:r>
      <w:r>
        <w:rPr>
          <w:w w:val="105"/>
          <w:sz w:val="18"/>
          <w:szCs w:val="18"/>
        </w:rPr>
        <w:t>Х</w:t>
      </w:r>
      <w:r>
        <w:rPr>
          <w:spacing w:val="-2"/>
          <w:w w:val="105"/>
          <w:sz w:val="18"/>
          <w:szCs w:val="18"/>
        </w:rPr>
        <w:t xml:space="preserve"> </w:t>
      </w:r>
      <w:r>
        <w:rPr>
          <w:spacing w:val="-1"/>
          <w:w w:val="107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1"/>
          <w:w w:val="115"/>
          <w:sz w:val="18"/>
          <w:szCs w:val="18"/>
        </w:rPr>
        <w:t>Б</w:t>
      </w:r>
      <w:r>
        <w:rPr>
          <w:sz w:val="18"/>
          <w:szCs w:val="18"/>
        </w:rPr>
        <w:t>А</w:t>
      </w:r>
      <w:r>
        <w:rPr>
          <w:spacing w:val="2"/>
          <w:sz w:val="18"/>
          <w:szCs w:val="18"/>
        </w:rPr>
        <w:t>В</w:t>
      </w:r>
      <w:r>
        <w:rPr>
          <w:spacing w:val="-1"/>
          <w:w w:val="108"/>
          <w:sz w:val="18"/>
          <w:szCs w:val="18"/>
        </w:rPr>
        <w:t>К</w:t>
      </w:r>
      <w:r>
        <w:rPr>
          <w:w w:val="107"/>
          <w:sz w:val="18"/>
          <w:szCs w:val="18"/>
        </w:rPr>
        <w:t>И</w:t>
      </w:r>
    </w:p>
    <w:p w:rsidR="00112767" w:rsidRDefault="002F1217">
      <w:pPr>
        <w:spacing w:before="78"/>
        <w:ind w:left="5593" w:right="5647"/>
        <w:jc w:val="center"/>
        <w:rPr>
          <w:sz w:val="18"/>
          <w:szCs w:val="18"/>
        </w:rPr>
      </w:pPr>
      <w:r>
        <w:rPr>
          <w:b/>
          <w:sz w:val="18"/>
          <w:szCs w:val="18"/>
        </w:rPr>
        <w:t>(</w:t>
      </w:r>
      <w:proofErr w:type="spellStart"/>
      <w:proofErr w:type="gramStart"/>
      <w:r>
        <w:rPr>
          <w:spacing w:val="1"/>
          <w:sz w:val="18"/>
          <w:szCs w:val="18"/>
        </w:rPr>
        <w:t>о</w:t>
      </w:r>
      <w:r>
        <w:rPr>
          <w:spacing w:val="-3"/>
          <w:sz w:val="18"/>
          <w:szCs w:val="18"/>
        </w:rPr>
        <w:t>с</w:t>
      </w:r>
      <w:r>
        <w:rPr>
          <w:spacing w:val="-1"/>
          <w:sz w:val="18"/>
          <w:szCs w:val="18"/>
        </w:rPr>
        <w:t>и</w:t>
      </w:r>
      <w:r>
        <w:rPr>
          <w:sz w:val="18"/>
          <w:szCs w:val="18"/>
        </w:rPr>
        <w:t>м</w:t>
      </w:r>
      <w:proofErr w:type="spellEnd"/>
      <w:proofErr w:type="gramEnd"/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2"/>
          <w:sz w:val="18"/>
          <w:szCs w:val="18"/>
        </w:rPr>
        <w:t xml:space="preserve"> </w:t>
      </w:r>
      <w:proofErr w:type="spellStart"/>
      <w:r>
        <w:rPr>
          <w:spacing w:val="-1"/>
          <w:sz w:val="18"/>
          <w:szCs w:val="18"/>
        </w:rPr>
        <w:t>пос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spacing w:val="-3"/>
          <w:sz w:val="18"/>
          <w:szCs w:val="18"/>
        </w:rPr>
        <w:t>п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у</w:t>
      </w:r>
      <w:proofErr w:type="spellEnd"/>
      <w:r>
        <w:rPr>
          <w:spacing w:val="4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ј</w:t>
      </w:r>
      <w:r>
        <w:rPr>
          <w:spacing w:val="1"/>
          <w:sz w:val="18"/>
          <w:szCs w:val="18"/>
        </w:rPr>
        <w:t>а</w:t>
      </w:r>
      <w:r>
        <w:rPr>
          <w:spacing w:val="-1"/>
          <w:sz w:val="18"/>
          <w:szCs w:val="18"/>
        </w:rPr>
        <w:t>в</w:t>
      </w:r>
      <w:r>
        <w:rPr>
          <w:spacing w:val="2"/>
          <w:sz w:val="18"/>
          <w:szCs w:val="18"/>
        </w:rPr>
        <w:t>н</w:t>
      </w:r>
      <w:r>
        <w:rPr>
          <w:sz w:val="18"/>
          <w:szCs w:val="18"/>
        </w:rPr>
        <w:t>е</w:t>
      </w:r>
      <w:proofErr w:type="spellEnd"/>
      <w:r>
        <w:rPr>
          <w:spacing w:val="36"/>
          <w:sz w:val="18"/>
          <w:szCs w:val="18"/>
        </w:rPr>
        <w:t xml:space="preserve"> </w:t>
      </w:r>
      <w:proofErr w:type="spellStart"/>
      <w:r>
        <w:rPr>
          <w:spacing w:val="2"/>
          <w:sz w:val="18"/>
          <w:szCs w:val="18"/>
        </w:rPr>
        <w:t>н</w:t>
      </w:r>
      <w:r>
        <w:rPr>
          <w:spacing w:val="-4"/>
          <w:sz w:val="18"/>
          <w:szCs w:val="18"/>
        </w:rPr>
        <w:t>а</w:t>
      </w:r>
      <w:r>
        <w:rPr>
          <w:spacing w:val="4"/>
          <w:sz w:val="18"/>
          <w:szCs w:val="18"/>
        </w:rPr>
        <w:t>б</w:t>
      </w:r>
      <w:r>
        <w:rPr>
          <w:spacing w:val="-4"/>
          <w:sz w:val="18"/>
          <w:szCs w:val="18"/>
        </w:rPr>
        <w:t>а</w:t>
      </w:r>
      <w:r>
        <w:rPr>
          <w:spacing w:val="4"/>
          <w:sz w:val="18"/>
          <w:szCs w:val="18"/>
        </w:rPr>
        <w:t>в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е</w:t>
      </w:r>
      <w:proofErr w:type="spellEnd"/>
      <w:r>
        <w:rPr>
          <w:sz w:val="18"/>
          <w:szCs w:val="18"/>
        </w:rPr>
        <w:t xml:space="preserve"> </w:t>
      </w:r>
      <w:r>
        <w:rPr>
          <w:spacing w:val="7"/>
          <w:sz w:val="18"/>
          <w:szCs w:val="18"/>
        </w:rPr>
        <w:t xml:space="preserve"> </w:t>
      </w:r>
      <w:proofErr w:type="spellStart"/>
      <w:r>
        <w:rPr>
          <w:spacing w:val="-3"/>
          <w:sz w:val="18"/>
          <w:szCs w:val="18"/>
        </w:rPr>
        <w:t>м</w:t>
      </w:r>
      <w:r>
        <w:rPr>
          <w:spacing w:val="1"/>
          <w:sz w:val="18"/>
          <w:szCs w:val="18"/>
        </w:rPr>
        <w:t>а</w:t>
      </w:r>
      <w:r>
        <w:rPr>
          <w:sz w:val="18"/>
          <w:szCs w:val="18"/>
        </w:rPr>
        <w:t>ле</w:t>
      </w:r>
      <w:proofErr w:type="spellEnd"/>
      <w:r>
        <w:rPr>
          <w:spacing w:val="28"/>
          <w:sz w:val="18"/>
          <w:szCs w:val="18"/>
        </w:rPr>
        <w:t xml:space="preserve"> </w:t>
      </w:r>
      <w:proofErr w:type="spellStart"/>
      <w:r>
        <w:rPr>
          <w:spacing w:val="1"/>
          <w:w w:val="114"/>
          <w:sz w:val="18"/>
          <w:szCs w:val="18"/>
        </w:rPr>
        <w:t>в</w:t>
      </w:r>
      <w:r>
        <w:rPr>
          <w:spacing w:val="-4"/>
          <w:w w:val="111"/>
          <w:sz w:val="18"/>
          <w:szCs w:val="18"/>
        </w:rPr>
        <w:t>р</w:t>
      </w:r>
      <w:r>
        <w:rPr>
          <w:spacing w:val="2"/>
          <w:sz w:val="18"/>
          <w:szCs w:val="18"/>
        </w:rPr>
        <w:t>е</w:t>
      </w:r>
      <w:r>
        <w:rPr>
          <w:w w:val="99"/>
          <w:sz w:val="18"/>
          <w:szCs w:val="18"/>
        </w:rPr>
        <w:t>д</w:t>
      </w:r>
      <w:r>
        <w:rPr>
          <w:spacing w:val="-1"/>
          <w:w w:val="107"/>
          <w:sz w:val="18"/>
          <w:szCs w:val="18"/>
        </w:rPr>
        <w:t>н</w:t>
      </w:r>
      <w:r>
        <w:rPr>
          <w:spacing w:val="-1"/>
          <w:sz w:val="18"/>
          <w:szCs w:val="18"/>
        </w:rPr>
        <w:t>ос</w:t>
      </w:r>
      <w:r>
        <w:rPr>
          <w:spacing w:val="-5"/>
          <w:w w:val="112"/>
          <w:sz w:val="18"/>
          <w:szCs w:val="18"/>
        </w:rPr>
        <w:t>т</w:t>
      </w:r>
      <w:r>
        <w:rPr>
          <w:spacing w:val="2"/>
          <w:w w:val="107"/>
          <w:sz w:val="18"/>
          <w:szCs w:val="18"/>
        </w:rPr>
        <w:t>и</w:t>
      </w:r>
      <w:proofErr w:type="spellEnd"/>
      <w:r>
        <w:rPr>
          <w:b/>
          <w:sz w:val="18"/>
          <w:szCs w:val="18"/>
        </w:rPr>
        <w:t>)</w:t>
      </w:r>
    </w:p>
    <w:p w:rsidR="00112767" w:rsidRDefault="002F1217">
      <w:pPr>
        <w:spacing w:before="76" w:line="200" w:lineRule="exact"/>
        <w:ind w:left="6553" w:right="6567"/>
        <w:jc w:val="center"/>
        <w:rPr>
          <w:sz w:val="18"/>
          <w:szCs w:val="18"/>
        </w:rPr>
      </w:pPr>
      <w:proofErr w:type="spellStart"/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-1"/>
          <w:position w:val="-1"/>
          <w:sz w:val="18"/>
          <w:szCs w:val="18"/>
        </w:rPr>
        <w:t>ина</w:t>
      </w:r>
      <w:proofErr w:type="spellEnd"/>
      <w:r>
        <w:rPr>
          <w:b/>
          <w:position w:val="-1"/>
          <w:sz w:val="18"/>
          <w:szCs w:val="18"/>
        </w:rPr>
        <w:t>:</w:t>
      </w:r>
      <w:r>
        <w:rPr>
          <w:b/>
          <w:spacing w:val="34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2016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1"/>
          <w:position w:val="-1"/>
          <w:sz w:val="18"/>
          <w:szCs w:val="18"/>
        </w:rPr>
        <w:t xml:space="preserve"> </w:t>
      </w:r>
      <w:proofErr w:type="spellStart"/>
      <w:r>
        <w:rPr>
          <w:spacing w:val="-1"/>
          <w:w w:val="110"/>
          <w:position w:val="-1"/>
          <w:sz w:val="18"/>
          <w:szCs w:val="18"/>
        </w:rPr>
        <w:t>К</w:t>
      </w:r>
      <w:r>
        <w:rPr>
          <w:spacing w:val="1"/>
          <w:w w:val="110"/>
          <w:position w:val="-1"/>
          <w:sz w:val="18"/>
          <w:szCs w:val="18"/>
        </w:rPr>
        <w:t>в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spacing w:val="-2"/>
          <w:w w:val="110"/>
          <w:position w:val="-1"/>
          <w:sz w:val="18"/>
          <w:szCs w:val="18"/>
        </w:rPr>
        <w:t>рт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proofErr w:type="spellEnd"/>
      <w:r>
        <w:rPr>
          <w:b/>
          <w:w w:val="110"/>
          <w:position w:val="-1"/>
          <w:sz w:val="18"/>
          <w:szCs w:val="18"/>
        </w:rPr>
        <w:t xml:space="preserve">: </w:t>
      </w:r>
      <w:r>
        <w:rPr>
          <w:b/>
          <w:position w:val="-1"/>
          <w:sz w:val="18"/>
          <w:szCs w:val="18"/>
        </w:rPr>
        <w:t>4</w:t>
      </w:r>
    </w:p>
    <w:p w:rsidR="00112767" w:rsidRDefault="00112767">
      <w:pPr>
        <w:spacing w:line="200" w:lineRule="exact"/>
      </w:pPr>
    </w:p>
    <w:p w:rsidR="00112767" w:rsidRDefault="00112767">
      <w:pPr>
        <w:spacing w:line="200" w:lineRule="exact"/>
      </w:pPr>
    </w:p>
    <w:p w:rsidR="00112767" w:rsidRDefault="00112767">
      <w:pPr>
        <w:spacing w:line="200" w:lineRule="exact"/>
      </w:pPr>
    </w:p>
    <w:p w:rsidR="00112767" w:rsidRDefault="00112767">
      <w:pPr>
        <w:spacing w:before="14" w:line="220" w:lineRule="exact"/>
        <w:rPr>
          <w:sz w:val="22"/>
          <w:szCs w:val="22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5148"/>
        <w:gridCol w:w="3283"/>
        <w:gridCol w:w="3606"/>
        <w:gridCol w:w="2399"/>
      </w:tblGrid>
      <w:tr w:rsidR="00112767">
        <w:trPr>
          <w:trHeight w:hRule="exact" w:val="677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112767" w:rsidRDefault="002F1217">
            <w:pPr>
              <w:spacing w:before="23"/>
              <w:ind w:left="118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112767" w:rsidRDefault="002F1217">
            <w:pPr>
              <w:spacing w:before="76"/>
              <w:ind w:left="183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5148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112767" w:rsidRDefault="00112767">
            <w:pPr>
              <w:spacing w:before="6" w:line="120" w:lineRule="exact"/>
              <w:rPr>
                <w:sz w:val="13"/>
                <w:szCs w:val="13"/>
              </w:rPr>
            </w:pPr>
          </w:p>
          <w:p w:rsidR="00112767" w:rsidRDefault="002F1217">
            <w:pPr>
              <w:ind w:left="720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ац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pacing w:val="3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о  </w:t>
            </w:r>
            <w:proofErr w:type="spellStart"/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упк</w:t>
            </w:r>
            <w:r>
              <w:rPr>
                <w:sz w:val="18"/>
                <w:szCs w:val="18"/>
              </w:rPr>
              <w:t>у</w:t>
            </w:r>
            <w:proofErr w:type="spellEnd"/>
            <w:r>
              <w:rPr>
                <w:spacing w:val="4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у</w:t>
            </w:r>
            <w:proofErr w:type="spellEnd"/>
            <w:r>
              <w:rPr>
                <w:spacing w:val="37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3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3283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112767" w:rsidRDefault="00112767">
            <w:pPr>
              <w:spacing w:before="6" w:line="120" w:lineRule="exact"/>
              <w:rPr>
                <w:sz w:val="13"/>
                <w:szCs w:val="13"/>
              </w:rPr>
            </w:pPr>
          </w:p>
          <w:p w:rsidR="00112767" w:rsidRDefault="002F1217">
            <w:pPr>
              <w:spacing w:line="244" w:lineRule="auto"/>
              <w:ind w:left="927" w:right="160" w:hanging="770"/>
              <w:rPr>
                <w:sz w:val="18"/>
                <w:szCs w:val="18"/>
              </w:rPr>
            </w:pPr>
            <w:proofErr w:type="spellStart"/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ц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3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нос</w:t>
            </w:r>
            <w:r>
              <w:rPr>
                <w:spacing w:val="-5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авн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3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у </w:t>
            </w:r>
            <w:proofErr w:type="spellStart"/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  <w:proofErr w:type="spellEnd"/>
          </w:p>
        </w:tc>
        <w:tc>
          <w:tcPr>
            <w:tcW w:w="3606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112767" w:rsidRDefault="00112767">
            <w:pPr>
              <w:spacing w:before="6" w:line="120" w:lineRule="exact"/>
              <w:rPr>
                <w:sz w:val="13"/>
                <w:szCs w:val="13"/>
              </w:rPr>
            </w:pPr>
          </w:p>
          <w:p w:rsidR="00112767" w:rsidRDefault="002F1217">
            <w:pPr>
              <w:ind w:left="521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ац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pacing w:val="3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ано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-1"/>
                <w:w w:val="112"/>
                <w:sz w:val="18"/>
                <w:szCs w:val="18"/>
              </w:rPr>
              <w:t>ач</w:t>
            </w:r>
            <w:r>
              <w:rPr>
                <w:sz w:val="18"/>
                <w:szCs w:val="18"/>
              </w:rPr>
              <w:t>у</w:t>
            </w:r>
            <w:proofErr w:type="spellEnd"/>
          </w:p>
        </w:tc>
        <w:tc>
          <w:tcPr>
            <w:tcW w:w="2399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112767" w:rsidRDefault="00112767">
            <w:pPr>
              <w:spacing w:before="6" w:line="120" w:lineRule="exact"/>
              <w:rPr>
                <w:sz w:val="13"/>
                <w:szCs w:val="13"/>
              </w:rPr>
            </w:pPr>
          </w:p>
          <w:p w:rsidR="00112767" w:rsidRDefault="002F1217">
            <w:pPr>
              <w:ind w:left="515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ац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pacing w:val="3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</w:p>
        </w:tc>
      </w:tr>
      <w:tr w:rsidR="00112767">
        <w:trPr>
          <w:trHeight w:hRule="exact" w:val="1139"/>
        </w:trPr>
        <w:tc>
          <w:tcPr>
            <w:tcW w:w="569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17"/>
              <w:ind w:left="203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1</w:t>
            </w:r>
          </w:p>
        </w:tc>
        <w:tc>
          <w:tcPr>
            <w:tcW w:w="51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1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                      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3830000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proofErr w:type="spellEnd"/>
            <w:r>
              <w:rPr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2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proofErr w:type="spellEnd"/>
          </w:p>
        </w:tc>
        <w:tc>
          <w:tcPr>
            <w:tcW w:w="3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1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proofErr w:type="spellEnd"/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2</w:t>
            </w:r>
            <w:r>
              <w:rPr>
                <w:spacing w:val="4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pacing w:val="-1"/>
                <w:sz w:val="18"/>
                <w:szCs w:val="18"/>
              </w:rPr>
              <w:t>9</w:t>
            </w:r>
            <w:r>
              <w:rPr>
                <w:spacing w:val="4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7</w:t>
            </w:r>
            <w:r>
              <w:rPr>
                <w:spacing w:val="4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3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1"/>
              <w:ind w:left="42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6.10.201</w:t>
            </w:r>
            <w:r>
              <w:rPr>
                <w:sz w:val="18"/>
                <w:szCs w:val="18"/>
              </w:rPr>
              <w:t>6</w:t>
            </w:r>
          </w:p>
          <w:p w:rsidR="00112767" w:rsidRDefault="002F1217">
            <w:pPr>
              <w:spacing w:before="78"/>
              <w:ind w:left="40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033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2179</w:t>
            </w:r>
            <w:r>
              <w:rPr>
                <w:sz w:val="18"/>
                <w:szCs w:val="18"/>
              </w:rPr>
              <w:t>/8</w:t>
            </w:r>
          </w:p>
          <w:p w:rsidR="00112767" w:rsidRDefault="002F1217">
            <w:pPr>
              <w:spacing w:before="76"/>
              <w:ind w:left="40"/>
              <w:rPr>
                <w:sz w:val="18"/>
                <w:szCs w:val="18"/>
              </w:rPr>
            </w:pPr>
            <w:proofErr w:type="spellStart"/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>и</w:t>
            </w:r>
            <w:proofErr w:type="spellEnd"/>
            <w:r>
              <w:rPr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2085764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1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цена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397000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</w:tc>
      </w:tr>
      <w:tr w:rsidR="00112767">
        <w:trPr>
          <w:trHeight w:hRule="exact" w:val="821"/>
        </w:trPr>
        <w:tc>
          <w:tcPr>
            <w:tcW w:w="569" w:type="dxa"/>
            <w:vMerge/>
            <w:tcBorders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12767" w:rsidRDefault="00112767"/>
        </w:tc>
        <w:tc>
          <w:tcPr>
            <w:tcW w:w="8431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12767" w:rsidRDefault="002F1217">
            <w:pPr>
              <w:spacing w:before="71" w:line="200" w:lineRule="exact"/>
              <w:ind w:left="1124" w:right="217" w:hanging="1080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ех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ем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еђа</w:t>
            </w:r>
            <w:r>
              <w:rPr>
                <w:sz w:val="18"/>
                <w:szCs w:val="18"/>
              </w:rPr>
              <w:t>ји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меха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ција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pacing w:val="-1"/>
                <w:sz w:val="18"/>
                <w:szCs w:val="18"/>
              </w:rPr>
              <w:t>сл</w:t>
            </w:r>
            <w:proofErr w:type="spellEnd"/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112767" w:rsidRDefault="002F1217">
            <w:pPr>
              <w:spacing w:before="47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Опис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ласе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ница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ењ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жине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ћо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ем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</w:p>
        </w:tc>
        <w:tc>
          <w:tcPr>
            <w:tcW w:w="60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11"/>
              <w:rPr>
                <w:sz w:val="18"/>
                <w:szCs w:val="18"/>
              </w:rPr>
            </w:pPr>
            <w:proofErr w:type="spellStart"/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L</w:t>
            </w:r>
            <w:r>
              <w:rPr>
                <w:spacing w:val="-5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B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RO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4"/>
                <w:sz w:val="18"/>
                <w:szCs w:val="18"/>
              </w:rPr>
              <w:t>o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112767" w:rsidRDefault="00112767">
            <w:pPr>
              <w:spacing w:before="16" w:line="240" w:lineRule="exact"/>
              <w:rPr>
                <w:sz w:val="24"/>
                <w:szCs w:val="24"/>
              </w:rPr>
            </w:pPr>
          </w:p>
          <w:p w:rsidR="00112767" w:rsidRDefault="002F1217">
            <w:pPr>
              <w:ind w:left="2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</w:tr>
      <w:tr w:rsidR="00112767">
        <w:trPr>
          <w:trHeight w:hRule="exact" w:val="1157"/>
        </w:trPr>
        <w:tc>
          <w:tcPr>
            <w:tcW w:w="569" w:type="dxa"/>
            <w:vMerge w:val="restart"/>
            <w:tcBorders>
              <w:top w:val="single" w:sz="10" w:space="0" w:color="000000"/>
              <w:left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3"/>
              <w:ind w:left="203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2</w:t>
            </w:r>
          </w:p>
        </w:tc>
        <w:tc>
          <w:tcPr>
            <w:tcW w:w="5148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6421200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proofErr w:type="spellEnd"/>
            <w:r>
              <w:rPr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  <w:proofErr w:type="spellEnd"/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proofErr w:type="spellEnd"/>
          </w:p>
        </w:tc>
        <w:tc>
          <w:tcPr>
            <w:tcW w:w="3283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proofErr w:type="spellEnd"/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3606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42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11.10.201</w:t>
            </w:r>
            <w:r>
              <w:rPr>
                <w:sz w:val="18"/>
                <w:szCs w:val="18"/>
              </w:rPr>
              <w:t>6</w:t>
            </w:r>
          </w:p>
          <w:p w:rsidR="00112767" w:rsidRDefault="002F1217">
            <w:pPr>
              <w:spacing w:before="78"/>
              <w:ind w:left="40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3062</w:t>
            </w:r>
            <w:r>
              <w:rPr>
                <w:sz w:val="18"/>
                <w:szCs w:val="18"/>
              </w:rPr>
              <w:t>/1</w:t>
            </w:r>
          </w:p>
          <w:p w:rsidR="00112767" w:rsidRDefault="002F1217">
            <w:pPr>
              <w:spacing w:before="76"/>
              <w:ind w:left="40"/>
              <w:rPr>
                <w:sz w:val="18"/>
                <w:szCs w:val="18"/>
              </w:rPr>
            </w:pPr>
            <w:proofErr w:type="spellStart"/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>и</w:t>
            </w:r>
            <w:proofErr w:type="spellEnd"/>
            <w:r>
              <w:rPr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1716254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399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цена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42300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</w:tc>
      </w:tr>
      <w:tr w:rsidR="00112767">
        <w:trPr>
          <w:trHeight w:hRule="exact" w:val="644"/>
        </w:trPr>
        <w:tc>
          <w:tcPr>
            <w:tcW w:w="569" w:type="dxa"/>
            <w:vMerge/>
            <w:tcBorders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12767" w:rsidRDefault="00112767"/>
        </w:tc>
        <w:tc>
          <w:tcPr>
            <w:tcW w:w="8431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</w:p>
          <w:p w:rsidR="00112767" w:rsidRDefault="002F1217">
            <w:pPr>
              <w:spacing w:before="7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Опис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би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еле</w:t>
            </w:r>
            <w:r>
              <w:rPr>
                <w:spacing w:val="1"/>
                <w:sz w:val="18"/>
                <w:szCs w:val="18"/>
              </w:rPr>
              <w:t>фо</w:t>
            </w:r>
            <w:r>
              <w:rPr>
                <w:sz w:val="18"/>
                <w:szCs w:val="18"/>
              </w:rPr>
              <w:t>није</w:t>
            </w:r>
            <w:proofErr w:type="spellEnd"/>
          </w:p>
        </w:tc>
        <w:tc>
          <w:tcPr>
            <w:tcW w:w="60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11"/>
              <w:rPr>
                <w:sz w:val="18"/>
                <w:szCs w:val="18"/>
              </w:rPr>
            </w:pPr>
            <w:proofErr w:type="spellStart"/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ТЕ</w:t>
            </w:r>
            <w:r>
              <w:rPr>
                <w:spacing w:val="3"/>
                <w:sz w:val="18"/>
                <w:szCs w:val="18"/>
              </w:rPr>
              <w:t>Л</w:t>
            </w:r>
            <w:r>
              <w:rPr>
                <w:spacing w:val="-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2"/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112767" w:rsidRDefault="002F1217">
            <w:pPr>
              <w:spacing w:before="78"/>
              <w:ind w:left="2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</w:tr>
      <w:tr w:rsidR="00112767">
        <w:trPr>
          <w:trHeight w:hRule="exact" w:val="1158"/>
        </w:trPr>
        <w:tc>
          <w:tcPr>
            <w:tcW w:w="569" w:type="dxa"/>
            <w:tcBorders>
              <w:top w:val="single" w:sz="10" w:space="0" w:color="000000"/>
              <w:left w:val="nil"/>
              <w:bottom w:val="nil"/>
              <w:right w:val="single" w:sz="1" w:space="0" w:color="000000"/>
            </w:tcBorders>
          </w:tcPr>
          <w:p w:rsidR="00112767" w:rsidRDefault="002F1217">
            <w:pPr>
              <w:spacing w:before="24"/>
              <w:ind w:left="204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3</w:t>
            </w:r>
          </w:p>
        </w:tc>
        <w:tc>
          <w:tcPr>
            <w:tcW w:w="5148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5030000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proofErr w:type="spellEnd"/>
            <w:r>
              <w:rPr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  <w:proofErr w:type="spellEnd"/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proofErr w:type="spellEnd"/>
          </w:p>
        </w:tc>
        <w:tc>
          <w:tcPr>
            <w:tcW w:w="6889" w:type="dxa"/>
            <w:gridSpan w:val="2"/>
            <w:tcBorders>
              <w:top w:val="single" w:sz="10" w:space="0" w:color="000000"/>
              <w:left w:val="single" w:sz="1" w:space="0" w:color="000000"/>
              <w:bottom w:val="nil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proofErr w:type="spellEnd"/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0                         </w:t>
            </w:r>
            <w:r>
              <w:rPr>
                <w:spacing w:val="2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19.10.201</w:t>
            </w:r>
            <w:r>
              <w:rPr>
                <w:sz w:val="18"/>
                <w:szCs w:val="18"/>
              </w:rPr>
              <w:t>6</w:t>
            </w:r>
          </w:p>
          <w:p w:rsidR="00112767" w:rsidRDefault="002F1217">
            <w:pPr>
              <w:spacing w:before="7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0                         </w:t>
            </w:r>
            <w:r>
              <w:rPr>
                <w:spacing w:val="2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3177</w:t>
            </w:r>
            <w:r>
              <w:rPr>
                <w:sz w:val="18"/>
                <w:szCs w:val="18"/>
              </w:rPr>
              <w:t>/3</w:t>
            </w:r>
          </w:p>
          <w:p w:rsidR="00112767" w:rsidRDefault="002F1217">
            <w:pPr>
              <w:spacing w:before="6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2                         </w:t>
            </w:r>
            <w:r>
              <w:rPr>
                <w:spacing w:val="2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>и</w:t>
            </w:r>
            <w:proofErr w:type="spellEnd"/>
            <w:r>
              <w:rPr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position w:val="1"/>
                <w:sz w:val="18"/>
                <w:szCs w:val="18"/>
              </w:rPr>
              <w:t>0702459</w:t>
            </w:r>
            <w:r>
              <w:rPr>
                <w:position w:val="1"/>
                <w:sz w:val="18"/>
                <w:szCs w:val="18"/>
              </w:rPr>
              <w:t>2</w:t>
            </w:r>
          </w:p>
        </w:tc>
        <w:tc>
          <w:tcPr>
            <w:tcW w:w="2399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цена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6000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</w:tc>
      </w:tr>
      <w:tr w:rsidR="00112767">
        <w:trPr>
          <w:trHeight w:hRule="exact" w:val="640"/>
        </w:trPr>
        <w:tc>
          <w:tcPr>
            <w:tcW w:w="9000" w:type="dxa"/>
            <w:gridSpan w:val="3"/>
            <w:tcBorders>
              <w:top w:val="single" w:sz="1" w:space="0" w:color="000000"/>
              <w:left w:val="nil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61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е</w:t>
            </w:r>
            <w:proofErr w:type="spellEnd"/>
          </w:p>
          <w:p w:rsidR="00112767" w:rsidRDefault="002F1217">
            <w:pPr>
              <w:spacing w:before="78"/>
              <w:ind w:left="61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Опис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ем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6005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6"/>
              <w:rPr>
                <w:sz w:val="18"/>
                <w:szCs w:val="18"/>
              </w:rPr>
            </w:pPr>
            <w:proofErr w:type="spellStart"/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2"/>
                <w:sz w:val="18"/>
                <w:szCs w:val="18"/>
              </w:rPr>
              <w:t>Ф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pacing w:val="5"/>
                <w:sz w:val="18"/>
                <w:szCs w:val="18"/>
              </w:rPr>
              <w:t>Р</w:t>
            </w:r>
            <w:r>
              <w:rPr>
                <w:spacing w:val="-2"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КА </w:t>
            </w:r>
            <w:proofErr w:type="spellStart"/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112767" w:rsidRDefault="002F1217">
            <w:pPr>
              <w:spacing w:before="78"/>
              <w:ind w:left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</w:tr>
    </w:tbl>
    <w:p w:rsidR="00112767" w:rsidRDefault="00112767">
      <w:pPr>
        <w:spacing w:before="7" w:line="140" w:lineRule="exact"/>
        <w:rPr>
          <w:sz w:val="15"/>
          <w:szCs w:val="15"/>
        </w:rPr>
      </w:pPr>
    </w:p>
    <w:p w:rsidR="00112767" w:rsidRDefault="00112767">
      <w:pPr>
        <w:spacing w:line="200" w:lineRule="exact"/>
      </w:pPr>
    </w:p>
    <w:p w:rsidR="00112767" w:rsidRDefault="00112767">
      <w:pPr>
        <w:spacing w:line="200" w:lineRule="exact"/>
      </w:pPr>
    </w:p>
    <w:p w:rsidR="00112767" w:rsidRDefault="002F1217">
      <w:pPr>
        <w:spacing w:before="39"/>
        <w:ind w:right="1146"/>
        <w:jc w:val="right"/>
        <w:rPr>
          <w:sz w:val="16"/>
          <w:szCs w:val="16"/>
        </w:rPr>
        <w:sectPr w:rsidR="00112767">
          <w:pgSz w:w="16840" w:h="11900" w:orient="landscape"/>
          <w:pgMar w:top="400" w:right="1140" w:bottom="280" w:left="460" w:header="720" w:footer="720" w:gutter="0"/>
          <w:cols w:space="720"/>
        </w:sectPr>
      </w:pPr>
      <w:proofErr w:type="spellStart"/>
      <w:r>
        <w:rPr>
          <w:spacing w:val="1"/>
          <w:sz w:val="16"/>
          <w:szCs w:val="16"/>
        </w:rPr>
        <w:t>С</w:t>
      </w:r>
      <w:r>
        <w:rPr>
          <w:spacing w:val="2"/>
          <w:sz w:val="16"/>
          <w:szCs w:val="16"/>
        </w:rPr>
        <w:t>т</w:t>
      </w:r>
      <w:r>
        <w:rPr>
          <w:spacing w:val="-1"/>
          <w:sz w:val="16"/>
          <w:szCs w:val="16"/>
        </w:rPr>
        <w:t>р</w:t>
      </w:r>
      <w:r>
        <w:rPr>
          <w:spacing w:val="1"/>
          <w:sz w:val="16"/>
          <w:szCs w:val="16"/>
        </w:rPr>
        <w:t>а</w:t>
      </w:r>
      <w:r>
        <w:rPr>
          <w:spacing w:val="3"/>
          <w:sz w:val="16"/>
          <w:szCs w:val="16"/>
        </w:rPr>
        <w:t>н</w:t>
      </w:r>
      <w:r>
        <w:rPr>
          <w:sz w:val="16"/>
          <w:szCs w:val="16"/>
        </w:rPr>
        <w:t>а</w:t>
      </w:r>
      <w:proofErr w:type="spellEnd"/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1</w:t>
      </w:r>
      <w:r>
        <w:rPr>
          <w:spacing w:val="2"/>
          <w:sz w:val="16"/>
          <w:szCs w:val="16"/>
        </w:rPr>
        <w:t xml:space="preserve"> </w:t>
      </w:r>
      <w:proofErr w:type="spellStart"/>
      <w:r>
        <w:rPr>
          <w:spacing w:val="-1"/>
          <w:sz w:val="16"/>
          <w:szCs w:val="16"/>
        </w:rPr>
        <w:t>о</w:t>
      </w:r>
      <w:r>
        <w:rPr>
          <w:sz w:val="16"/>
          <w:szCs w:val="16"/>
        </w:rPr>
        <w:t>д</w:t>
      </w:r>
      <w:proofErr w:type="spellEnd"/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3</w:t>
      </w:r>
    </w:p>
    <w:p w:rsidR="00112767" w:rsidRDefault="00112767">
      <w:pPr>
        <w:spacing w:before="5" w:line="100" w:lineRule="exact"/>
        <w:rPr>
          <w:sz w:val="10"/>
          <w:szCs w:val="10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5148"/>
        <w:gridCol w:w="3282"/>
        <w:gridCol w:w="3614"/>
        <w:gridCol w:w="2399"/>
      </w:tblGrid>
      <w:tr w:rsidR="00112767">
        <w:trPr>
          <w:trHeight w:hRule="exact" w:val="1140"/>
        </w:trPr>
        <w:tc>
          <w:tcPr>
            <w:tcW w:w="569" w:type="dxa"/>
            <w:vMerge w:val="restart"/>
            <w:tcBorders>
              <w:top w:val="single" w:sz="1" w:space="0" w:color="000000"/>
              <w:left w:val="nil"/>
              <w:right w:val="nil"/>
            </w:tcBorders>
          </w:tcPr>
          <w:p w:rsidR="00112767" w:rsidRDefault="002F1217">
            <w:pPr>
              <w:spacing w:before="18"/>
              <w:ind w:left="204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4</w:t>
            </w:r>
          </w:p>
        </w:tc>
        <w:tc>
          <w:tcPr>
            <w:tcW w:w="51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2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5031200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proofErr w:type="spellEnd"/>
            <w:r>
              <w:rPr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  <w:proofErr w:type="spellEnd"/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proofErr w:type="spellEnd"/>
          </w:p>
        </w:tc>
        <w:tc>
          <w:tcPr>
            <w:tcW w:w="3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2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proofErr w:type="spellEnd"/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2"/>
              <w:ind w:left="46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19.10.201</w:t>
            </w:r>
            <w:r>
              <w:rPr>
                <w:sz w:val="18"/>
                <w:szCs w:val="18"/>
              </w:rPr>
              <w:t>6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3177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5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>и</w:t>
            </w:r>
            <w:proofErr w:type="spellEnd"/>
            <w:r>
              <w:rPr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0753473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2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цена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5000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</w:tc>
      </w:tr>
      <w:tr w:rsidR="00112767">
        <w:trPr>
          <w:trHeight w:hRule="exact" w:val="646"/>
        </w:trPr>
        <w:tc>
          <w:tcPr>
            <w:tcW w:w="569" w:type="dxa"/>
            <w:vMerge/>
            <w:tcBorders>
              <w:left w:val="nil"/>
              <w:bottom w:val="single" w:sz="9" w:space="0" w:color="000000"/>
              <w:right w:val="nil"/>
            </w:tcBorders>
          </w:tcPr>
          <w:p w:rsidR="00112767" w:rsidRDefault="00112767"/>
        </w:tc>
        <w:tc>
          <w:tcPr>
            <w:tcW w:w="843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е</w:t>
            </w:r>
            <w:proofErr w:type="spellEnd"/>
          </w:p>
          <w:p w:rsidR="00112767" w:rsidRDefault="002F1217">
            <w:pPr>
              <w:spacing w:before="7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Опис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ем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6013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14"/>
              <w:rPr>
                <w:sz w:val="18"/>
                <w:szCs w:val="18"/>
              </w:rPr>
            </w:pPr>
            <w:proofErr w:type="spellStart"/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M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>LE</w:t>
            </w:r>
            <w:r>
              <w:rPr>
                <w:sz w:val="18"/>
                <w:szCs w:val="18"/>
              </w:rPr>
              <w:t>X</w:t>
            </w:r>
            <w:r>
              <w:rPr>
                <w:spacing w:val="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CI</w:t>
            </w:r>
            <w:r>
              <w:rPr>
                <w:spacing w:val="-2"/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Y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</w:t>
            </w:r>
            <w:r>
              <w:rPr>
                <w:spacing w:val="2"/>
                <w:sz w:val="18"/>
                <w:szCs w:val="18"/>
              </w:rPr>
              <w:t>O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Y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S</w:t>
            </w:r>
            <w:r>
              <w:rPr>
                <w:spacing w:val="-2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ICE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d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112767" w:rsidRDefault="002F1217">
            <w:pPr>
              <w:spacing w:before="78"/>
              <w:ind w:left="29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</w:tr>
      <w:tr w:rsidR="00112767">
        <w:trPr>
          <w:trHeight w:hRule="exact" w:val="1157"/>
        </w:trPr>
        <w:tc>
          <w:tcPr>
            <w:tcW w:w="569" w:type="dxa"/>
            <w:vMerge w:val="restart"/>
            <w:tcBorders>
              <w:top w:val="single" w:sz="9" w:space="0" w:color="000000"/>
              <w:left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4"/>
              <w:ind w:left="203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5</w:t>
            </w:r>
          </w:p>
        </w:tc>
        <w:tc>
          <w:tcPr>
            <w:tcW w:w="514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5031200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proofErr w:type="spellEnd"/>
            <w:r>
              <w:rPr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  <w:proofErr w:type="spellEnd"/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proofErr w:type="spellEnd"/>
          </w:p>
        </w:tc>
        <w:tc>
          <w:tcPr>
            <w:tcW w:w="3282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proofErr w:type="spellEnd"/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614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46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21.10.201</w:t>
            </w:r>
            <w:r>
              <w:rPr>
                <w:sz w:val="18"/>
                <w:szCs w:val="18"/>
              </w:rPr>
              <w:t>6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3177</w:t>
            </w:r>
            <w:r>
              <w:rPr>
                <w:sz w:val="18"/>
                <w:szCs w:val="18"/>
              </w:rPr>
              <w:t>/1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>и</w:t>
            </w:r>
            <w:proofErr w:type="spellEnd"/>
            <w:r>
              <w:rPr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0618041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цена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5000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</w:tc>
      </w:tr>
      <w:tr w:rsidR="00112767">
        <w:trPr>
          <w:trHeight w:hRule="exact" w:val="645"/>
        </w:trPr>
        <w:tc>
          <w:tcPr>
            <w:tcW w:w="569" w:type="dxa"/>
            <w:vMerge/>
            <w:tcBorders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112767"/>
        </w:tc>
        <w:tc>
          <w:tcPr>
            <w:tcW w:w="843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е</w:t>
            </w:r>
            <w:proofErr w:type="spellEnd"/>
          </w:p>
          <w:p w:rsidR="00112767" w:rsidRDefault="002F1217">
            <w:pPr>
              <w:spacing w:before="7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Опис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ем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6013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14"/>
              <w:rPr>
                <w:sz w:val="18"/>
                <w:szCs w:val="18"/>
              </w:rPr>
            </w:pPr>
            <w:proofErr w:type="spellStart"/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Г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УМ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.о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4"/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112767" w:rsidRDefault="002F1217">
            <w:pPr>
              <w:spacing w:before="78"/>
              <w:ind w:left="29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</w:tr>
      <w:tr w:rsidR="00112767">
        <w:trPr>
          <w:trHeight w:hRule="exact" w:val="1155"/>
        </w:trPr>
        <w:tc>
          <w:tcPr>
            <w:tcW w:w="569" w:type="dxa"/>
            <w:tcBorders>
              <w:top w:val="single" w:sz="9" w:space="0" w:color="000000"/>
              <w:left w:val="nil"/>
              <w:bottom w:val="nil"/>
              <w:right w:val="single" w:sz="1" w:space="0" w:color="000000"/>
            </w:tcBorders>
          </w:tcPr>
          <w:p w:rsidR="00112767" w:rsidRDefault="002F1217">
            <w:pPr>
              <w:spacing w:before="23"/>
              <w:ind w:left="204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6</w:t>
            </w:r>
          </w:p>
        </w:tc>
        <w:tc>
          <w:tcPr>
            <w:tcW w:w="514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5031200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proofErr w:type="spellEnd"/>
            <w:r>
              <w:rPr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  <w:proofErr w:type="spellEnd"/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proofErr w:type="spellEnd"/>
          </w:p>
        </w:tc>
        <w:tc>
          <w:tcPr>
            <w:tcW w:w="3282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proofErr w:type="spellEnd"/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3614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46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21.10.201</w:t>
            </w:r>
            <w:r>
              <w:rPr>
                <w:sz w:val="18"/>
                <w:szCs w:val="18"/>
              </w:rPr>
              <w:t>6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3177</w:t>
            </w:r>
            <w:r>
              <w:rPr>
                <w:sz w:val="18"/>
                <w:szCs w:val="18"/>
              </w:rPr>
              <w:t>/2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>и</w:t>
            </w:r>
            <w:proofErr w:type="spellEnd"/>
            <w:r>
              <w:rPr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0618041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цена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1500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</w:tc>
      </w:tr>
      <w:tr w:rsidR="00112767">
        <w:trPr>
          <w:trHeight w:hRule="exact" w:val="646"/>
        </w:trPr>
        <w:tc>
          <w:tcPr>
            <w:tcW w:w="8999" w:type="dxa"/>
            <w:gridSpan w:val="3"/>
            <w:tcBorders>
              <w:top w:val="single" w:sz="1" w:space="0" w:color="000000"/>
              <w:left w:val="nil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61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е</w:t>
            </w:r>
            <w:proofErr w:type="spellEnd"/>
          </w:p>
          <w:p w:rsidR="00112767" w:rsidRDefault="002F1217">
            <w:pPr>
              <w:spacing w:before="78"/>
              <w:ind w:left="61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Опис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ем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6013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14"/>
              <w:rPr>
                <w:sz w:val="18"/>
                <w:szCs w:val="18"/>
              </w:rPr>
            </w:pPr>
            <w:proofErr w:type="spellStart"/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Г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УМ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.о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4"/>
                <w:sz w:val="18"/>
                <w:szCs w:val="18"/>
              </w:rPr>
              <w:t>о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112767" w:rsidRDefault="002F1217">
            <w:pPr>
              <w:spacing w:before="78"/>
              <w:ind w:left="29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</w:tr>
      <w:tr w:rsidR="00112767">
        <w:trPr>
          <w:trHeight w:hRule="exact" w:val="1157"/>
        </w:trPr>
        <w:tc>
          <w:tcPr>
            <w:tcW w:w="569" w:type="dxa"/>
            <w:vMerge w:val="restart"/>
            <w:tcBorders>
              <w:top w:val="single" w:sz="9" w:space="0" w:color="000000"/>
              <w:left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4"/>
              <w:ind w:left="203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7</w:t>
            </w:r>
          </w:p>
        </w:tc>
        <w:tc>
          <w:tcPr>
            <w:tcW w:w="514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5031200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proofErr w:type="spellEnd"/>
            <w:r>
              <w:rPr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  <w:proofErr w:type="spellEnd"/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proofErr w:type="spellEnd"/>
          </w:p>
        </w:tc>
        <w:tc>
          <w:tcPr>
            <w:tcW w:w="3282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proofErr w:type="spellEnd"/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614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46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21.10.201</w:t>
            </w:r>
            <w:r>
              <w:rPr>
                <w:sz w:val="18"/>
                <w:szCs w:val="18"/>
              </w:rPr>
              <w:t>6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3177</w:t>
            </w:r>
            <w:r>
              <w:rPr>
                <w:sz w:val="18"/>
                <w:szCs w:val="18"/>
              </w:rPr>
              <w:t>/4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>и</w:t>
            </w:r>
            <w:proofErr w:type="spellEnd"/>
            <w:r>
              <w:rPr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0618041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цена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2500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</w:tc>
      </w:tr>
      <w:tr w:rsidR="00112767">
        <w:trPr>
          <w:trHeight w:hRule="exact" w:val="643"/>
        </w:trPr>
        <w:tc>
          <w:tcPr>
            <w:tcW w:w="569" w:type="dxa"/>
            <w:vMerge/>
            <w:tcBorders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112767"/>
        </w:tc>
        <w:tc>
          <w:tcPr>
            <w:tcW w:w="843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е</w:t>
            </w:r>
            <w:proofErr w:type="spellEnd"/>
          </w:p>
          <w:p w:rsidR="00112767" w:rsidRDefault="002F1217">
            <w:pPr>
              <w:spacing w:before="7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Опис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ем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6013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14"/>
              <w:rPr>
                <w:sz w:val="18"/>
                <w:szCs w:val="18"/>
              </w:rPr>
            </w:pPr>
            <w:proofErr w:type="spellStart"/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Г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УМ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.о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о</w:t>
            </w:r>
            <w:proofErr w:type="spellEnd"/>
          </w:p>
          <w:p w:rsidR="00112767" w:rsidRDefault="002F1217">
            <w:pPr>
              <w:spacing w:before="78"/>
              <w:ind w:left="29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</w:tr>
      <w:tr w:rsidR="00112767">
        <w:trPr>
          <w:trHeight w:hRule="exact" w:val="1157"/>
        </w:trPr>
        <w:tc>
          <w:tcPr>
            <w:tcW w:w="569" w:type="dxa"/>
            <w:vMerge w:val="restart"/>
            <w:tcBorders>
              <w:top w:val="single" w:sz="9" w:space="0" w:color="000000"/>
              <w:left w:val="nil"/>
              <w:right w:val="single" w:sz="1" w:space="0" w:color="000000"/>
            </w:tcBorders>
          </w:tcPr>
          <w:p w:rsidR="00112767" w:rsidRDefault="002F1217">
            <w:pPr>
              <w:spacing w:before="24"/>
              <w:ind w:left="204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8</w:t>
            </w:r>
          </w:p>
        </w:tc>
        <w:tc>
          <w:tcPr>
            <w:tcW w:w="514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7200000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proofErr w:type="spellEnd"/>
            <w:r>
              <w:rPr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  <w:proofErr w:type="spellEnd"/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proofErr w:type="spellEnd"/>
          </w:p>
        </w:tc>
        <w:tc>
          <w:tcPr>
            <w:tcW w:w="3282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proofErr w:type="spellEnd"/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614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46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1.11.201</w:t>
            </w:r>
            <w:r>
              <w:rPr>
                <w:sz w:val="18"/>
                <w:szCs w:val="18"/>
              </w:rPr>
              <w:t>6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3339</w:t>
            </w:r>
            <w:r>
              <w:rPr>
                <w:sz w:val="18"/>
                <w:szCs w:val="18"/>
              </w:rPr>
              <w:t>/1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>и</w:t>
            </w:r>
            <w:proofErr w:type="spellEnd"/>
            <w:r>
              <w:rPr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1730901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цена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6000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</w:tc>
      </w:tr>
      <w:tr w:rsidR="00112767">
        <w:trPr>
          <w:trHeight w:hRule="exact" w:val="638"/>
        </w:trPr>
        <w:tc>
          <w:tcPr>
            <w:tcW w:w="569" w:type="dxa"/>
            <w:vMerge/>
            <w:tcBorders>
              <w:left w:val="nil"/>
              <w:bottom w:val="single" w:sz="10" w:space="0" w:color="000000"/>
              <w:right w:val="single" w:sz="1" w:space="0" w:color="000000"/>
            </w:tcBorders>
          </w:tcPr>
          <w:p w:rsidR="00112767" w:rsidRDefault="00112767"/>
        </w:tc>
        <w:tc>
          <w:tcPr>
            <w:tcW w:w="14443" w:type="dxa"/>
            <w:gridSpan w:val="4"/>
            <w:tcBorders>
              <w:top w:val="nil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12767" w:rsidRDefault="002F1217">
            <w:pPr>
              <w:spacing w:before="69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елек</w:t>
            </w:r>
            <w:r>
              <w:rPr>
                <w:spacing w:val="1"/>
                <w:sz w:val="18"/>
                <w:szCs w:val="18"/>
              </w:rPr>
              <w:t>тро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                                                                                       </w:t>
            </w:r>
            <w:r>
              <w:rPr>
                <w:spacing w:val="1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2"/>
                <w:sz w:val="18"/>
                <w:szCs w:val="18"/>
              </w:rPr>
              <w:t xml:space="preserve"> Т</w:t>
            </w:r>
            <w:r>
              <w:rPr>
                <w:spacing w:val="3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</w:p>
          <w:p w:rsidR="00112767" w:rsidRDefault="002F1217">
            <w:pPr>
              <w:spacing w:before="7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Опис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Е</w:t>
            </w:r>
            <w:r>
              <w:rPr>
                <w:spacing w:val="-1"/>
                <w:sz w:val="18"/>
                <w:szCs w:val="18"/>
              </w:rPr>
              <w:t>лек</w:t>
            </w:r>
            <w:r>
              <w:rPr>
                <w:spacing w:val="1"/>
                <w:sz w:val="18"/>
                <w:szCs w:val="18"/>
              </w:rPr>
              <w:t>тро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-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</w:t>
            </w:r>
            <w:proofErr w:type="spellEnd"/>
            <w:r>
              <w:rPr>
                <w:sz w:val="18"/>
                <w:szCs w:val="18"/>
              </w:rPr>
              <w:t xml:space="preserve">                                                                                 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</w:tr>
    </w:tbl>
    <w:p w:rsidR="00112767" w:rsidRDefault="00112767">
      <w:pPr>
        <w:spacing w:before="2" w:line="100" w:lineRule="exact"/>
        <w:rPr>
          <w:sz w:val="11"/>
          <w:szCs w:val="11"/>
        </w:rPr>
      </w:pPr>
    </w:p>
    <w:p w:rsidR="00112767" w:rsidRDefault="00112767">
      <w:pPr>
        <w:spacing w:line="200" w:lineRule="exact"/>
      </w:pPr>
    </w:p>
    <w:p w:rsidR="00112767" w:rsidRDefault="00112767">
      <w:pPr>
        <w:spacing w:line="200" w:lineRule="exact"/>
      </w:pPr>
    </w:p>
    <w:p w:rsidR="00112767" w:rsidRDefault="00112767">
      <w:pPr>
        <w:spacing w:line="200" w:lineRule="exact"/>
      </w:pPr>
    </w:p>
    <w:p w:rsidR="00112767" w:rsidRDefault="00112767">
      <w:pPr>
        <w:spacing w:line="200" w:lineRule="exact"/>
      </w:pPr>
    </w:p>
    <w:p w:rsidR="00112767" w:rsidRDefault="00112767">
      <w:pPr>
        <w:spacing w:line="200" w:lineRule="exact"/>
      </w:pPr>
    </w:p>
    <w:p w:rsidR="00112767" w:rsidRDefault="00112767">
      <w:pPr>
        <w:spacing w:line="200" w:lineRule="exact"/>
      </w:pPr>
    </w:p>
    <w:p w:rsidR="00112767" w:rsidRDefault="00112767">
      <w:pPr>
        <w:spacing w:line="200" w:lineRule="exact"/>
      </w:pPr>
    </w:p>
    <w:p w:rsidR="00112767" w:rsidRDefault="002F1217">
      <w:pPr>
        <w:spacing w:before="39"/>
        <w:ind w:right="1146"/>
        <w:jc w:val="right"/>
        <w:rPr>
          <w:sz w:val="16"/>
          <w:szCs w:val="16"/>
        </w:rPr>
        <w:sectPr w:rsidR="00112767">
          <w:pgSz w:w="16840" w:h="11900" w:orient="landscape"/>
          <w:pgMar w:top="460" w:right="1140" w:bottom="280" w:left="460" w:header="720" w:footer="720" w:gutter="0"/>
          <w:cols w:space="720"/>
        </w:sectPr>
      </w:pPr>
      <w:proofErr w:type="spellStart"/>
      <w:r>
        <w:rPr>
          <w:spacing w:val="1"/>
          <w:sz w:val="16"/>
          <w:szCs w:val="16"/>
        </w:rPr>
        <w:t>С</w:t>
      </w:r>
      <w:r>
        <w:rPr>
          <w:spacing w:val="2"/>
          <w:sz w:val="16"/>
          <w:szCs w:val="16"/>
        </w:rPr>
        <w:t>т</w:t>
      </w:r>
      <w:r>
        <w:rPr>
          <w:spacing w:val="-1"/>
          <w:sz w:val="16"/>
          <w:szCs w:val="16"/>
        </w:rPr>
        <w:t>р</w:t>
      </w:r>
      <w:r>
        <w:rPr>
          <w:spacing w:val="1"/>
          <w:sz w:val="16"/>
          <w:szCs w:val="16"/>
        </w:rPr>
        <w:t>а</w:t>
      </w:r>
      <w:r>
        <w:rPr>
          <w:spacing w:val="3"/>
          <w:sz w:val="16"/>
          <w:szCs w:val="16"/>
        </w:rPr>
        <w:t>н</w:t>
      </w:r>
      <w:r>
        <w:rPr>
          <w:sz w:val="16"/>
          <w:szCs w:val="16"/>
        </w:rPr>
        <w:t>а</w:t>
      </w:r>
      <w:proofErr w:type="spellEnd"/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2</w:t>
      </w:r>
      <w:r>
        <w:rPr>
          <w:spacing w:val="2"/>
          <w:sz w:val="16"/>
          <w:szCs w:val="16"/>
        </w:rPr>
        <w:t xml:space="preserve"> </w:t>
      </w:r>
      <w:proofErr w:type="spellStart"/>
      <w:r>
        <w:rPr>
          <w:spacing w:val="-1"/>
          <w:sz w:val="16"/>
          <w:szCs w:val="16"/>
        </w:rPr>
        <w:t>о</w:t>
      </w:r>
      <w:r>
        <w:rPr>
          <w:sz w:val="16"/>
          <w:szCs w:val="16"/>
        </w:rPr>
        <w:t>д</w:t>
      </w:r>
      <w:proofErr w:type="spellEnd"/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3</w:t>
      </w:r>
    </w:p>
    <w:p w:rsidR="00112767" w:rsidRDefault="00112767">
      <w:pPr>
        <w:spacing w:before="5" w:line="100" w:lineRule="exact"/>
        <w:rPr>
          <w:sz w:val="10"/>
          <w:szCs w:val="10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5148"/>
        <w:gridCol w:w="3282"/>
        <w:gridCol w:w="3614"/>
        <w:gridCol w:w="2399"/>
      </w:tblGrid>
      <w:tr w:rsidR="00112767">
        <w:trPr>
          <w:trHeight w:hRule="exact" w:val="1140"/>
        </w:trPr>
        <w:tc>
          <w:tcPr>
            <w:tcW w:w="569" w:type="dxa"/>
            <w:vMerge w:val="restart"/>
            <w:tcBorders>
              <w:top w:val="single" w:sz="1" w:space="0" w:color="000000"/>
              <w:left w:val="nil"/>
              <w:right w:val="nil"/>
            </w:tcBorders>
          </w:tcPr>
          <w:p w:rsidR="00112767" w:rsidRDefault="002F1217">
            <w:pPr>
              <w:spacing w:before="18"/>
              <w:ind w:left="204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9</w:t>
            </w:r>
          </w:p>
        </w:tc>
        <w:tc>
          <w:tcPr>
            <w:tcW w:w="51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2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0913200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proofErr w:type="spellEnd"/>
            <w:r>
              <w:rPr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  <w:proofErr w:type="spellEnd"/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proofErr w:type="spellEnd"/>
          </w:p>
        </w:tc>
        <w:tc>
          <w:tcPr>
            <w:tcW w:w="3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2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proofErr w:type="spellEnd"/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pacing w:val="-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36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2"/>
              <w:ind w:left="46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7.11.201</w:t>
            </w:r>
            <w:r>
              <w:rPr>
                <w:sz w:val="18"/>
                <w:szCs w:val="18"/>
              </w:rPr>
              <w:t>6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223</w:t>
            </w:r>
            <w:r>
              <w:rPr>
                <w:sz w:val="18"/>
                <w:szCs w:val="18"/>
              </w:rPr>
              <w:t>/4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>и</w:t>
            </w:r>
            <w:proofErr w:type="spellEnd"/>
            <w:r>
              <w:rPr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2008469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2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цена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17000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</w:tc>
      </w:tr>
      <w:tr w:rsidR="00112767">
        <w:trPr>
          <w:trHeight w:hRule="exact" w:val="646"/>
        </w:trPr>
        <w:tc>
          <w:tcPr>
            <w:tcW w:w="569" w:type="dxa"/>
            <w:vMerge/>
            <w:tcBorders>
              <w:left w:val="nil"/>
              <w:bottom w:val="single" w:sz="9" w:space="0" w:color="000000"/>
              <w:right w:val="nil"/>
            </w:tcBorders>
          </w:tcPr>
          <w:p w:rsidR="00112767" w:rsidRDefault="00112767"/>
        </w:tc>
        <w:tc>
          <w:tcPr>
            <w:tcW w:w="843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гор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а</w:t>
            </w:r>
            <w:proofErr w:type="spellEnd"/>
          </w:p>
          <w:p w:rsidR="00112767" w:rsidRDefault="002F1217">
            <w:pPr>
              <w:spacing w:before="7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Опис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ин</w:t>
            </w:r>
            <w:proofErr w:type="spellEnd"/>
            <w:r>
              <w:rPr>
                <w:sz w:val="18"/>
                <w:szCs w:val="18"/>
              </w:rPr>
              <w:t xml:space="preserve"> E</w:t>
            </w: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 xml:space="preserve">RO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RE</w:t>
            </w:r>
            <w:r>
              <w:rPr>
                <w:spacing w:val="1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IUM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</w:t>
            </w:r>
            <w:r>
              <w:rPr>
                <w:spacing w:val="1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 xml:space="preserve">B </w:t>
            </w:r>
            <w:r>
              <w:rPr>
                <w:spacing w:val="1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6013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14"/>
              <w:rPr>
                <w:sz w:val="18"/>
                <w:szCs w:val="18"/>
              </w:rPr>
            </w:pPr>
            <w:proofErr w:type="spellStart"/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АФ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112767" w:rsidRDefault="002F1217">
            <w:pPr>
              <w:spacing w:before="78"/>
              <w:ind w:left="29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би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</w:tr>
      <w:tr w:rsidR="00112767">
        <w:trPr>
          <w:trHeight w:hRule="exact" w:val="1157"/>
        </w:trPr>
        <w:tc>
          <w:tcPr>
            <w:tcW w:w="569" w:type="dxa"/>
            <w:vMerge w:val="restart"/>
            <w:tcBorders>
              <w:top w:val="single" w:sz="9" w:space="0" w:color="000000"/>
              <w:left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4"/>
              <w:ind w:left="157" w:right="161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pacing w:val="1"/>
                <w:sz w:val="18"/>
                <w:szCs w:val="18"/>
              </w:rPr>
              <w:t>1</w:t>
            </w:r>
            <w:r>
              <w:rPr>
                <w:color w:val="302D3C"/>
                <w:sz w:val="18"/>
                <w:szCs w:val="18"/>
              </w:rPr>
              <w:t>0</w:t>
            </w:r>
          </w:p>
        </w:tc>
        <w:tc>
          <w:tcPr>
            <w:tcW w:w="514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7240000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proofErr w:type="spellEnd"/>
            <w:r>
              <w:rPr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  <w:proofErr w:type="spellEnd"/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proofErr w:type="spellEnd"/>
          </w:p>
        </w:tc>
        <w:tc>
          <w:tcPr>
            <w:tcW w:w="3282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proofErr w:type="spellEnd"/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pacing w:val="-1"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4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pacing w:val="-1"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4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3614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46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14.11.201</w:t>
            </w:r>
            <w:r>
              <w:rPr>
                <w:sz w:val="18"/>
                <w:szCs w:val="18"/>
              </w:rPr>
              <w:t>6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01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3437</w:t>
            </w:r>
            <w:r>
              <w:rPr>
                <w:sz w:val="18"/>
                <w:szCs w:val="18"/>
              </w:rPr>
              <w:t>/1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>и</w:t>
            </w:r>
            <w:proofErr w:type="spellEnd"/>
            <w:r>
              <w:rPr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1716254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9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цена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38376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</w:tc>
      </w:tr>
      <w:tr w:rsidR="00112767">
        <w:trPr>
          <w:trHeight w:hRule="exact" w:val="645"/>
        </w:trPr>
        <w:tc>
          <w:tcPr>
            <w:tcW w:w="569" w:type="dxa"/>
            <w:vMerge/>
            <w:tcBorders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112767"/>
        </w:tc>
        <w:tc>
          <w:tcPr>
            <w:tcW w:w="843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елек</w:t>
            </w:r>
            <w:r>
              <w:rPr>
                <w:spacing w:val="1"/>
                <w:sz w:val="18"/>
                <w:szCs w:val="18"/>
              </w:rPr>
              <w:t>тро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</w:p>
          <w:p w:rsidR="00112767" w:rsidRDefault="002F1217">
            <w:pPr>
              <w:spacing w:before="78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Опис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Е</w:t>
            </w:r>
            <w:r>
              <w:rPr>
                <w:spacing w:val="-1"/>
                <w:sz w:val="18"/>
                <w:szCs w:val="18"/>
              </w:rPr>
              <w:t>лек</w:t>
            </w:r>
            <w:r>
              <w:rPr>
                <w:spacing w:val="1"/>
                <w:sz w:val="18"/>
                <w:szCs w:val="18"/>
              </w:rPr>
              <w:t>тро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-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</w:t>
            </w:r>
            <w:proofErr w:type="spellEnd"/>
          </w:p>
        </w:tc>
        <w:tc>
          <w:tcPr>
            <w:tcW w:w="6013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14"/>
              <w:rPr>
                <w:sz w:val="18"/>
                <w:szCs w:val="18"/>
              </w:rPr>
            </w:pPr>
            <w:proofErr w:type="spellStart"/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ТЕ</w:t>
            </w:r>
            <w:r>
              <w:rPr>
                <w:spacing w:val="3"/>
                <w:sz w:val="18"/>
                <w:szCs w:val="18"/>
              </w:rPr>
              <w:t>Л</w:t>
            </w:r>
            <w:r>
              <w:rPr>
                <w:spacing w:val="-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  <w:p w:rsidR="00112767" w:rsidRDefault="002F1217">
            <w:pPr>
              <w:spacing w:before="78"/>
              <w:ind w:left="29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</w:tr>
      <w:tr w:rsidR="00112767">
        <w:trPr>
          <w:trHeight w:hRule="exact" w:val="1155"/>
        </w:trPr>
        <w:tc>
          <w:tcPr>
            <w:tcW w:w="569" w:type="dxa"/>
            <w:vMerge w:val="restart"/>
            <w:tcBorders>
              <w:top w:val="single" w:sz="9" w:space="0" w:color="000000"/>
              <w:left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3"/>
              <w:ind w:left="157" w:right="161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pacing w:val="1"/>
                <w:sz w:val="18"/>
                <w:szCs w:val="18"/>
              </w:rPr>
              <w:t>1</w:t>
            </w:r>
            <w:r>
              <w:rPr>
                <w:color w:val="302D3C"/>
                <w:sz w:val="18"/>
                <w:szCs w:val="18"/>
              </w:rPr>
              <w:t>1</w:t>
            </w:r>
          </w:p>
        </w:tc>
        <w:tc>
          <w:tcPr>
            <w:tcW w:w="514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6651100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proofErr w:type="spellEnd"/>
            <w:r>
              <w:rPr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  <w:proofErr w:type="spellEnd"/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proofErr w:type="spellEnd"/>
          </w:p>
        </w:tc>
        <w:tc>
          <w:tcPr>
            <w:tcW w:w="3282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proofErr w:type="spellEnd"/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1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1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3614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46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15.11.201</w:t>
            </w:r>
            <w:r>
              <w:rPr>
                <w:sz w:val="18"/>
                <w:szCs w:val="18"/>
              </w:rPr>
              <w:t>6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3539</w:t>
            </w:r>
            <w:r>
              <w:rPr>
                <w:sz w:val="18"/>
                <w:szCs w:val="18"/>
              </w:rPr>
              <w:t>/2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>и</w:t>
            </w:r>
            <w:proofErr w:type="spellEnd"/>
            <w:r>
              <w:rPr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1719831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цена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70926,3</w:t>
            </w:r>
            <w:r>
              <w:rPr>
                <w:sz w:val="18"/>
                <w:szCs w:val="18"/>
              </w:rPr>
              <w:t>3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</w:tc>
      </w:tr>
      <w:tr w:rsidR="00112767">
        <w:trPr>
          <w:trHeight w:hRule="exact" w:val="822"/>
        </w:trPr>
        <w:tc>
          <w:tcPr>
            <w:tcW w:w="569" w:type="dxa"/>
            <w:vMerge/>
            <w:tcBorders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112767"/>
        </w:tc>
        <w:tc>
          <w:tcPr>
            <w:tcW w:w="843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71" w:line="200" w:lineRule="exact"/>
              <w:ind w:left="1124" w:right="604" w:hanging="1080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: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ања</w:t>
            </w:r>
            <w:proofErr w:type="spellEnd"/>
            <w:r>
              <w:rPr>
                <w:sz w:val="18"/>
                <w:szCs w:val="18"/>
              </w:rPr>
              <w:t>;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вес</w:t>
            </w:r>
            <w:r>
              <w:rPr>
                <w:sz w:val="18"/>
                <w:szCs w:val="18"/>
              </w:rPr>
              <w:t>тици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их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</w:t>
            </w:r>
            <w:proofErr w:type="spellEnd"/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ла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</w:t>
            </w:r>
            <w:proofErr w:type="spellEnd"/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ак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>);</w:t>
            </w:r>
          </w:p>
          <w:p w:rsidR="00112767" w:rsidRDefault="002F1217">
            <w:pPr>
              <w:spacing w:before="47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Опис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ица</w:t>
            </w:r>
            <w:proofErr w:type="spellEnd"/>
          </w:p>
        </w:tc>
        <w:tc>
          <w:tcPr>
            <w:tcW w:w="6013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14"/>
              <w:rPr>
                <w:sz w:val="18"/>
                <w:szCs w:val="18"/>
              </w:rPr>
            </w:pPr>
            <w:proofErr w:type="spellStart"/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G</w:t>
            </w:r>
            <w:r>
              <w:rPr>
                <w:spacing w:val="3"/>
                <w:sz w:val="18"/>
                <w:szCs w:val="18"/>
              </w:rPr>
              <w:t>E</w:t>
            </w:r>
            <w:r>
              <w:rPr>
                <w:spacing w:val="-3"/>
                <w:sz w:val="18"/>
                <w:szCs w:val="18"/>
              </w:rPr>
              <w:t>N</w:t>
            </w:r>
            <w:r>
              <w:rPr>
                <w:spacing w:val="3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O</w:t>
            </w: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3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UR</w:t>
            </w:r>
            <w:r>
              <w:rPr>
                <w:spacing w:val="-3"/>
                <w:sz w:val="18"/>
                <w:szCs w:val="18"/>
              </w:rPr>
              <w:t>AN</w:t>
            </w:r>
            <w:r>
              <w:rPr>
                <w:spacing w:val="2"/>
                <w:sz w:val="18"/>
                <w:szCs w:val="18"/>
              </w:rPr>
              <w:t>J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1"/>
                <w:sz w:val="18"/>
                <w:szCs w:val="18"/>
              </w:rPr>
              <w:t xml:space="preserve"> S</w:t>
            </w:r>
            <w:r>
              <w:rPr>
                <w:sz w:val="18"/>
                <w:szCs w:val="18"/>
              </w:rPr>
              <w:t>RBI</w:t>
            </w:r>
            <w:r>
              <w:rPr>
                <w:spacing w:val="-3"/>
                <w:sz w:val="18"/>
                <w:szCs w:val="18"/>
              </w:rPr>
              <w:t>J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>d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o</w:t>
            </w:r>
            <w:proofErr w:type="spellEnd"/>
          </w:p>
          <w:p w:rsidR="00112767" w:rsidRDefault="00112767">
            <w:pPr>
              <w:spacing w:before="16" w:line="240" w:lineRule="exact"/>
              <w:rPr>
                <w:sz w:val="24"/>
                <w:szCs w:val="24"/>
              </w:rPr>
            </w:pPr>
          </w:p>
          <w:p w:rsidR="00112767" w:rsidRDefault="002F1217">
            <w:pPr>
              <w:ind w:left="29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</w:tr>
      <w:tr w:rsidR="00112767">
        <w:trPr>
          <w:trHeight w:hRule="exact" w:val="1156"/>
        </w:trPr>
        <w:tc>
          <w:tcPr>
            <w:tcW w:w="569" w:type="dxa"/>
            <w:vMerge w:val="restart"/>
            <w:tcBorders>
              <w:top w:val="single" w:sz="9" w:space="0" w:color="000000"/>
              <w:left w:val="nil"/>
              <w:right w:val="single" w:sz="1" w:space="0" w:color="000000"/>
            </w:tcBorders>
          </w:tcPr>
          <w:p w:rsidR="00112767" w:rsidRDefault="002F1217">
            <w:pPr>
              <w:spacing w:before="23"/>
              <w:ind w:left="159" w:right="161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pacing w:val="1"/>
                <w:sz w:val="18"/>
                <w:szCs w:val="18"/>
              </w:rPr>
              <w:t>1</w:t>
            </w:r>
            <w:r>
              <w:rPr>
                <w:color w:val="302D3C"/>
                <w:sz w:val="18"/>
                <w:szCs w:val="18"/>
              </w:rPr>
              <w:t>2</w:t>
            </w:r>
          </w:p>
        </w:tc>
        <w:tc>
          <w:tcPr>
            <w:tcW w:w="514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6651100</w:t>
            </w:r>
            <w:r>
              <w:rPr>
                <w:sz w:val="18"/>
                <w:szCs w:val="18"/>
              </w:rPr>
              <w:t>0</w:t>
            </w:r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proofErr w:type="spellEnd"/>
            <w:r>
              <w:rPr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  <w:proofErr w:type="spellEnd"/>
          </w:p>
          <w:p w:rsidR="00112767" w:rsidRDefault="002F1217">
            <w:pPr>
              <w:spacing w:before="78"/>
              <w:ind w:left="1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proofErr w:type="spellEnd"/>
          </w:p>
        </w:tc>
        <w:tc>
          <w:tcPr>
            <w:tcW w:w="3282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proofErr w:type="spellEnd"/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8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8</w:t>
            </w:r>
          </w:p>
          <w:p w:rsidR="00112767" w:rsidRDefault="002F1217">
            <w:pPr>
              <w:spacing w:before="78"/>
              <w:ind w:left="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3614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46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16.11.201</w:t>
            </w:r>
            <w:r>
              <w:rPr>
                <w:sz w:val="18"/>
                <w:szCs w:val="18"/>
              </w:rPr>
              <w:t>6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3539</w:t>
            </w:r>
            <w:r>
              <w:rPr>
                <w:sz w:val="18"/>
                <w:szCs w:val="18"/>
              </w:rPr>
              <w:t>/1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>и</w:t>
            </w:r>
            <w:proofErr w:type="spellEnd"/>
            <w:r>
              <w:rPr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1719831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12767" w:rsidRDefault="002F1217">
            <w:pPr>
              <w:spacing w:before="27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12767" w:rsidRDefault="002F1217">
            <w:pPr>
              <w:spacing w:before="76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proofErr w:type="spellEnd"/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цена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48401,5</w:t>
            </w:r>
            <w:r>
              <w:rPr>
                <w:sz w:val="18"/>
                <w:szCs w:val="18"/>
              </w:rPr>
              <w:t>5</w:t>
            </w:r>
          </w:p>
          <w:p w:rsidR="00112767" w:rsidRDefault="002F1217">
            <w:pPr>
              <w:spacing w:before="78"/>
              <w:ind w:left="43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</w:tc>
      </w:tr>
      <w:tr w:rsidR="00112767">
        <w:trPr>
          <w:trHeight w:hRule="exact" w:val="816"/>
        </w:trPr>
        <w:tc>
          <w:tcPr>
            <w:tcW w:w="569" w:type="dxa"/>
            <w:vMerge/>
            <w:tcBorders>
              <w:left w:val="nil"/>
              <w:bottom w:val="single" w:sz="10" w:space="0" w:color="000000"/>
              <w:right w:val="single" w:sz="1" w:space="0" w:color="000000"/>
            </w:tcBorders>
          </w:tcPr>
          <w:p w:rsidR="00112767" w:rsidRDefault="00112767"/>
        </w:tc>
        <w:tc>
          <w:tcPr>
            <w:tcW w:w="843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12767" w:rsidRDefault="002F1217">
            <w:pPr>
              <w:spacing w:before="71" w:line="200" w:lineRule="exact"/>
              <w:ind w:left="1124" w:right="604" w:hanging="1080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proofErr w:type="spellEnd"/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: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ања</w:t>
            </w:r>
            <w:proofErr w:type="spellEnd"/>
            <w:r>
              <w:rPr>
                <w:sz w:val="18"/>
                <w:szCs w:val="18"/>
              </w:rPr>
              <w:t>;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вес</w:t>
            </w:r>
            <w:r>
              <w:rPr>
                <w:sz w:val="18"/>
                <w:szCs w:val="18"/>
              </w:rPr>
              <w:t>тици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их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</w:t>
            </w:r>
            <w:proofErr w:type="spellEnd"/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ла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</w:t>
            </w:r>
            <w:proofErr w:type="spellEnd"/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ак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>);</w:t>
            </w:r>
          </w:p>
          <w:p w:rsidR="00112767" w:rsidRDefault="002F1217">
            <w:pPr>
              <w:spacing w:before="47"/>
              <w:ind w:left="44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Опис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ица</w:t>
            </w:r>
            <w:proofErr w:type="spellEnd"/>
          </w:p>
        </w:tc>
        <w:tc>
          <w:tcPr>
            <w:tcW w:w="6013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12767" w:rsidRDefault="002F1217">
            <w:pPr>
              <w:spacing w:before="68"/>
              <w:ind w:left="14"/>
              <w:rPr>
                <w:sz w:val="18"/>
                <w:szCs w:val="18"/>
              </w:rPr>
            </w:pPr>
            <w:proofErr w:type="spellStart"/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proofErr w:type="spellEnd"/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G</w:t>
            </w:r>
            <w:r>
              <w:rPr>
                <w:spacing w:val="3"/>
                <w:sz w:val="18"/>
                <w:szCs w:val="18"/>
              </w:rPr>
              <w:t>E</w:t>
            </w:r>
            <w:r>
              <w:rPr>
                <w:spacing w:val="-3"/>
                <w:sz w:val="18"/>
                <w:szCs w:val="18"/>
              </w:rPr>
              <w:t>N</w:t>
            </w:r>
            <w:r>
              <w:rPr>
                <w:spacing w:val="3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O</w:t>
            </w: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3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UR</w:t>
            </w:r>
            <w:r>
              <w:rPr>
                <w:spacing w:val="-3"/>
                <w:sz w:val="18"/>
                <w:szCs w:val="18"/>
              </w:rPr>
              <w:t>AN</w:t>
            </w:r>
            <w:r>
              <w:rPr>
                <w:spacing w:val="2"/>
                <w:sz w:val="18"/>
                <w:szCs w:val="18"/>
              </w:rPr>
              <w:t>J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1"/>
                <w:sz w:val="18"/>
                <w:szCs w:val="18"/>
              </w:rPr>
              <w:t xml:space="preserve"> S</w:t>
            </w:r>
            <w:r>
              <w:rPr>
                <w:sz w:val="18"/>
                <w:szCs w:val="18"/>
              </w:rPr>
              <w:t>RBI</w:t>
            </w:r>
            <w:r>
              <w:rPr>
                <w:spacing w:val="-3"/>
                <w:sz w:val="18"/>
                <w:szCs w:val="18"/>
              </w:rPr>
              <w:t>J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>d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112767" w:rsidRDefault="00112767">
            <w:pPr>
              <w:spacing w:before="16" w:line="240" w:lineRule="exact"/>
              <w:rPr>
                <w:sz w:val="24"/>
                <w:szCs w:val="24"/>
              </w:rPr>
            </w:pPr>
          </w:p>
          <w:p w:rsidR="00112767" w:rsidRDefault="002F1217">
            <w:pPr>
              <w:ind w:left="29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</w:tr>
    </w:tbl>
    <w:p w:rsidR="00112767" w:rsidRDefault="00112767">
      <w:pPr>
        <w:spacing w:before="4" w:line="120" w:lineRule="exact"/>
        <w:rPr>
          <w:sz w:val="12"/>
          <w:szCs w:val="12"/>
        </w:rPr>
      </w:pPr>
    </w:p>
    <w:p w:rsidR="00112767" w:rsidRDefault="002F1217">
      <w:pPr>
        <w:ind w:left="1011"/>
        <w:rPr>
          <w:sz w:val="18"/>
          <w:szCs w:val="18"/>
        </w:rPr>
      </w:pPr>
      <w:proofErr w:type="spellStart"/>
      <w:r>
        <w:rPr>
          <w:sz w:val="18"/>
          <w:szCs w:val="18"/>
        </w:rPr>
        <w:t>У</w:t>
      </w:r>
      <w:r>
        <w:rPr>
          <w:spacing w:val="-1"/>
          <w:sz w:val="18"/>
          <w:szCs w:val="18"/>
        </w:rPr>
        <w:t>к</w:t>
      </w:r>
      <w:r>
        <w:rPr>
          <w:spacing w:val="1"/>
          <w:sz w:val="18"/>
          <w:szCs w:val="18"/>
        </w:rPr>
        <w:t>у</w:t>
      </w:r>
      <w:r>
        <w:rPr>
          <w:spacing w:val="-1"/>
          <w:sz w:val="18"/>
          <w:szCs w:val="18"/>
        </w:rPr>
        <w:t>пн</w:t>
      </w:r>
      <w:r>
        <w:rPr>
          <w:sz w:val="18"/>
          <w:szCs w:val="18"/>
        </w:rPr>
        <w:t>а</w:t>
      </w:r>
      <w:proofErr w:type="spellEnd"/>
      <w:r>
        <w:rPr>
          <w:spacing w:val="42"/>
          <w:sz w:val="18"/>
          <w:szCs w:val="18"/>
        </w:rPr>
        <w:t xml:space="preserve"> </w:t>
      </w:r>
      <w:proofErr w:type="spellStart"/>
      <w:proofErr w:type="gramStart"/>
      <w:r>
        <w:rPr>
          <w:spacing w:val="-1"/>
          <w:sz w:val="18"/>
          <w:szCs w:val="18"/>
        </w:rPr>
        <w:t>п</w:t>
      </w:r>
      <w:r>
        <w:rPr>
          <w:spacing w:val="-2"/>
          <w:sz w:val="18"/>
          <w:szCs w:val="18"/>
        </w:rPr>
        <w:t>р</w:t>
      </w:r>
      <w:r>
        <w:rPr>
          <w:spacing w:val="-1"/>
          <w:sz w:val="18"/>
          <w:szCs w:val="18"/>
        </w:rPr>
        <w:t>оце</w:t>
      </w:r>
      <w:r>
        <w:rPr>
          <w:spacing w:val="1"/>
          <w:sz w:val="18"/>
          <w:szCs w:val="18"/>
        </w:rPr>
        <w:t>њ</w:t>
      </w:r>
      <w:r>
        <w:rPr>
          <w:spacing w:val="-1"/>
          <w:sz w:val="18"/>
          <w:szCs w:val="18"/>
        </w:rPr>
        <w:t>ен</w:t>
      </w:r>
      <w:r>
        <w:rPr>
          <w:sz w:val="18"/>
          <w:szCs w:val="18"/>
        </w:rPr>
        <w:t>а</w:t>
      </w:r>
      <w:proofErr w:type="spellEnd"/>
      <w:r>
        <w:rPr>
          <w:sz w:val="18"/>
          <w:szCs w:val="18"/>
        </w:rPr>
        <w:t xml:space="preserve"> </w:t>
      </w:r>
      <w:r>
        <w:rPr>
          <w:spacing w:val="7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в</w:t>
      </w:r>
      <w:r>
        <w:rPr>
          <w:spacing w:val="-2"/>
          <w:sz w:val="18"/>
          <w:szCs w:val="18"/>
        </w:rPr>
        <w:t>р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-1"/>
          <w:sz w:val="18"/>
          <w:szCs w:val="18"/>
        </w:rPr>
        <w:t>нос</w:t>
      </w:r>
      <w:r>
        <w:rPr>
          <w:sz w:val="18"/>
          <w:szCs w:val="18"/>
        </w:rPr>
        <w:t>т</w:t>
      </w:r>
      <w:proofErr w:type="spellEnd"/>
      <w:proofErr w:type="gramEnd"/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2"/>
          <w:sz w:val="18"/>
          <w:szCs w:val="18"/>
        </w:rPr>
        <w:t xml:space="preserve"> </w:t>
      </w:r>
      <w:proofErr w:type="spellStart"/>
      <w:r>
        <w:rPr>
          <w:spacing w:val="4"/>
          <w:sz w:val="18"/>
          <w:szCs w:val="18"/>
        </w:rPr>
        <w:t>х</w:t>
      </w:r>
      <w:r>
        <w:rPr>
          <w:spacing w:val="-1"/>
          <w:sz w:val="18"/>
          <w:szCs w:val="18"/>
        </w:rPr>
        <w:t>иља</w:t>
      </w:r>
      <w:r>
        <w:rPr>
          <w:sz w:val="18"/>
          <w:szCs w:val="18"/>
        </w:rPr>
        <w:t>д</w:t>
      </w:r>
      <w:r>
        <w:rPr>
          <w:spacing w:val="-1"/>
          <w:sz w:val="18"/>
          <w:szCs w:val="18"/>
        </w:rPr>
        <w:t>а</w:t>
      </w:r>
      <w:r>
        <w:rPr>
          <w:sz w:val="18"/>
          <w:szCs w:val="18"/>
        </w:rPr>
        <w:t>ма</w:t>
      </w:r>
      <w:proofErr w:type="spellEnd"/>
      <w:r>
        <w:rPr>
          <w:sz w:val="18"/>
          <w:szCs w:val="18"/>
        </w:rPr>
        <w:t xml:space="preserve"> </w:t>
      </w:r>
      <w:r>
        <w:rPr>
          <w:spacing w:val="6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д</w:t>
      </w:r>
      <w:r>
        <w:rPr>
          <w:spacing w:val="-1"/>
          <w:sz w:val="18"/>
          <w:szCs w:val="18"/>
        </w:rPr>
        <w:t>ина</w:t>
      </w:r>
      <w:r>
        <w:rPr>
          <w:spacing w:val="-2"/>
          <w:sz w:val="18"/>
          <w:szCs w:val="18"/>
        </w:rPr>
        <w:t>р</w:t>
      </w:r>
      <w:r>
        <w:rPr>
          <w:spacing w:val="-1"/>
          <w:sz w:val="18"/>
          <w:szCs w:val="18"/>
        </w:rPr>
        <w:t>а</w:t>
      </w:r>
      <w:proofErr w:type="spellEnd"/>
      <w:r>
        <w:rPr>
          <w:b/>
          <w:sz w:val="18"/>
          <w:szCs w:val="18"/>
        </w:rPr>
        <w:t xml:space="preserve">: </w:t>
      </w:r>
      <w:r>
        <w:rPr>
          <w:b/>
          <w:spacing w:val="17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575</w:t>
      </w:r>
      <w:r>
        <w:rPr>
          <w:sz w:val="18"/>
          <w:szCs w:val="18"/>
        </w:rPr>
        <w:t>6</w:t>
      </w:r>
    </w:p>
    <w:p w:rsidR="00112767" w:rsidRDefault="00112767">
      <w:pPr>
        <w:spacing w:before="7" w:line="100" w:lineRule="exact"/>
        <w:rPr>
          <w:sz w:val="10"/>
          <w:szCs w:val="10"/>
        </w:rPr>
      </w:pPr>
    </w:p>
    <w:p w:rsidR="00112767" w:rsidRDefault="002F1217">
      <w:pPr>
        <w:ind w:left="212"/>
        <w:rPr>
          <w:sz w:val="18"/>
          <w:szCs w:val="18"/>
        </w:rPr>
      </w:pPr>
      <w:proofErr w:type="spellStart"/>
      <w:r>
        <w:rPr>
          <w:sz w:val="18"/>
          <w:szCs w:val="18"/>
        </w:rPr>
        <w:t>У</w:t>
      </w:r>
      <w:r>
        <w:rPr>
          <w:spacing w:val="-3"/>
          <w:sz w:val="18"/>
          <w:szCs w:val="18"/>
        </w:rPr>
        <w:t>к</w:t>
      </w:r>
      <w:r>
        <w:rPr>
          <w:spacing w:val="1"/>
          <w:sz w:val="18"/>
          <w:szCs w:val="18"/>
        </w:rPr>
        <w:t>у</w:t>
      </w:r>
      <w:r>
        <w:rPr>
          <w:spacing w:val="2"/>
          <w:sz w:val="18"/>
          <w:szCs w:val="18"/>
        </w:rPr>
        <w:t>п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proofErr w:type="spellEnd"/>
      <w:r>
        <w:rPr>
          <w:spacing w:val="40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у</w:t>
      </w:r>
      <w:r>
        <w:rPr>
          <w:spacing w:val="2"/>
          <w:sz w:val="18"/>
          <w:szCs w:val="18"/>
        </w:rPr>
        <w:t>г</w:t>
      </w:r>
      <w:r>
        <w:rPr>
          <w:spacing w:val="-1"/>
          <w:sz w:val="18"/>
          <w:szCs w:val="18"/>
        </w:rPr>
        <w:t>ов</w:t>
      </w:r>
      <w:r>
        <w:rPr>
          <w:spacing w:val="1"/>
          <w:sz w:val="18"/>
          <w:szCs w:val="18"/>
        </w:rPr>
        <w:t>о</w:t>
      </w:r>
      <w:r>
        <w:rPr>
          <w:spacing w:val="-4"/>
          <w:sz w:val="18"/>
          <w:szCs w:val="18"/>
        </w:rPr>
        <w:t>р</w:t>
      </w:r>
      <w:r>
        <w:rPr>
          <w:spacing w:val="2"/>
          <w:sz w:val="18"/>
          <w:szCs w:val="18"/>
        </w:rPr>
        <w:t>е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proofErr w:type="spellEnd"/>
      <w:r>
        <w:rPr>
          <w:spacing w:val="42"/>
          <w:sz w:val="18"/>
          <w:szCs w:val="18"/>
        </w:rPr>
        <w:t xml:space="preserve"> </w:t>
      </w:r>
      <w:proofErr w:type="spellStart"/>
      <w:r>
        <w:rPr>
          <w:spacing w:val="4"/>
          <w:sz w:val="18"/>
          <w:szCs w:val="18"/>
        </w:rPr>
        <w:t>в</w:t>
      </w:r>
      <w:r>
        <w:rPr>
          <w:spacing w:val="-2"/>
          <w:sz w:val="18"/>
          <w:szCs w:val="18"/>
        </w:rPr>
        <w:t>р</w:t>
      </w:r>
      <w:r>
        <w:rPr>
          <w:spacing w:val="-3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2"/>
          <w:sz w:val="18"/>
          <w:szCs w:val="18"/>
        </w:rPr>
        <w:t>н</w:t>
      </w:r>
      <w:r>
        <w:rPr>
          <w:spacing w:val="-4"/>
          <w:sz w:val="18"/>
          <w:szCs w:val="18"/>
        </w:rPr>
        <w:t>о</w:t>
      </w:r>
      <w:r>
        <w:rPr>
          <w:spacing w:val="2"/>
          <w:sz w:val="18"/>
          <w:szCs w:val="18"/>
        </w:rPr>
        <w:t>с</w:t>
      </w:r>
      <w:r>
        <w:rPr>
          <w:sz w:val="18"/>
          <w:szCs w:val="18"/>
        </w:rPr>
        <w:t>т</w:t>
      </w:r>
      <w:proofErr w:type="spellEnd"/>
      <w:r>
        <w:rPr>
          <w:spacing w:val="36"/>
          <w:sz w:val="18"/>
          <w:szCs w:val="18"/>
        </w:rPr>
        <w:t xml:space="preserve"> </w:t>
      </w:r>
      <w:proofErr w:type="spellStart"/>
      <w:r>
        <w:rPr>
          <w:spacing w:val="1"/>
          <w:sz w:val="18"/>
          <w:szCs w:val="18"/>
        </w:rPr>
        <w:t>б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з</w:t>
      </w:r>
      <w:proofErr w:type="spellEnd"/>
      <w:r>
        <w:rPr>
          <w:spacing w:val="-1"/>
          <w:sz w:val="18"/>
          <w:szCs w:val="18"/>
        </w:rPr>
        <w:t xml:space="preserve"> П</w:t>
      </w:r>
      <w:r>
        <w:rPr>
          <w:spacing w:val="1"/>
          <w:sz w:val="18"/>
          <w:szCs w:val="18"/>
        </w:rPr>
        <w:t>Д</w:t>
      </w:r>
      <w:r>
        <w:rPr>
          <w:spacing w:val="2"/>
          <w:sz w:val="18"/>
          <w:szCs w:val="18"/>
        </w:rPr>
        <w:t>В</w:t>
      </w:r>
      <w:r>
        <w:rPr>
          <w:b/>
          <w:sz w:val="18"/>
          <w:szCs w:val="18"/>
        </w:rPr>
        <w:t>-</w:t>
      </w:r>
      <w:r>
        <w:rPr>
          <w:sz w:val="18"/>
          <w:szCs w:val="18"/>
        </w:rPr>
        <w:t>а</w:t>
      </w:r>
      <w:r>
        <w:rPr>
          <w:spacing w:val="16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2"/>
          <w:sz w:val="18"/>
          <w:szCs w:val="18"/>
        </w:rPr>
        <w:t xml:space="preserve"> </w:t>
      </w:r>
      <w:proofErr w:type="spellStart"/>
      <w:proofErr w:type="gramStart"/>
      <w:r>
        <w:rPr>
          <w:spacing w:val="6"/>
          <w:sz w:val="18"/>
          <w:szCs w:val="18"/>
        </w:rPr>
        <w:t>х</w:t>
      </w:r>
      <w:r>
        <w:rPr>
          <w:spacing w:val="-1"/>
          <w:sz w:val="18"/>
          <w:szCs w:val="18"/>
        </w:rPr>
        <w:t>и</w:t>
      </w:r>
      <w:r>
        <w:rPr>
          <w:spacing w:val="-4"/>
          <w:sz w:val="18"/>
          <w:szCs w:val="18"/>
        </w:rPr>
        <w:t>љ</w:t>
      </w:r>
      <w:r>
        <w:rPr>
          <w:spacing w:val="1"/>
          <w:sz w:val="18"/>
          <w:szCs w:val="18"/>
        </w:rPr>
        <w:t>а</w:t>
      </w:r>
      <w:r>
        <w:rPr>
          <w:spacing w:val="-2"/>
          <w:sz w:val="18"/>
          <w:szCs w:val="18"/>
        </w:rPr>
        <w:t>д</w:t>
      </w:r>
      <w:r>
        <w:rPr>
          <w:spacing w:val="1"/>
          <w:sz w:val="18"/>
          <w:szCs w:val="18"/>
        </w:rPr>
        <w:t>а</w:t>
      </w:r>
      <w:r>
        <w:rPr>
          <w:spacing w:val="-3"/>
          <w:sz w:val="18"/>
          <w:szCs w:val="18"/>
        </w:rPr>
        <w:t>м</w:t>
      </w:r>
      <w:r>
        <w:rPr>
          <w:sz w:val="18"/>
          <w:szCs w:val="18"/>
        </w:rPr>
        <w:t>а</w:t>
      </w:r>
      <w:proofErr w:type="spellEnd"/>
      <w:r>
        <w:rPr>
          <w:sz w:val="18"/>
          <w:szCs w:val="18"/>
        </w:rPr>
        <w:t xml:space="preserve"> </w:t>
      </w:r>
      <w:r>
        <w:rPr>
          <w:spacing w:val="9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д</w:t>
      </w:r>
      <w:r>
        <w:rPr>
          <w:spacing w:val="-3"/>
          <w:sz w:val="18"/>
          <w:szCs w:val="18"/>
        </w:rPr>
        <w:t>и</w:t>
      </w:r>
      <w:r>
        <w:rPr>
          <w:spacing w:val="-1"/>
          <w:sz w:val="18"/>
          <w:szCs w:val="18"/>
        </w:rPr>
        <w:t>на</w:t>
      </w:r>
      <w:r>
        <w:rPr>
          <w:spacing w:val="1"/>
          <w:sz w:val="18"/>
          <w:szCs w:val="18"/>
        </w:rPr>
        <w:t>р</w:t>
      </w:r>
      <w:r>
        <w:rPr>
          <w:spacing w:val="-4"/>
          <w:sz w:val="18"/>
          <w:szCs w:val="18"/>
        </w:rPr>
        <w:t>а</w:t>
      </w:r>
      <w:proofErr w:type="spellEnd"/>
      <w:proofErr w:type="gramEnd"/>
      <w:r>
        <w:rPr>
          <w:b/>
          <w:sz w:val="18"/>
          <w:szCs w:val="18"/>
        </w:rPr>
        <w:t xml:space="preserve">: </w:t>
      </w:r>
      <w:r>
        <w:rPr>
          <w:b/>
          <w:spacing w:val="19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532</w:t>
      </w:r>
      <w:r>
        <w:rPr>
          <w:sz w:val="18"/>
          <w:szCs w:val="18"/>
        </w:rPr>
        <w:t>6</w:t>
      </w:r>
    </w:p>
    <w:p w:rsidR="00112767" w:rsidRDefault="00112767">
      <w:pPr>
        <w:spacing w:before="7" w:line="100" w:lineRule="exact"/>
        <w:rPr>
          <w:sz w:val="10"/>
          <w:szCs w:val="10"/>
        </w:rPr>
      </w:pPr>
    </w:p>
    <w:p w:rsidR="00112767" w:rsidRDefault="003C6113">
      <w:pPr>
        <w:spacing w:line="200" w:lineRule="exact"/>
        <w:ind w:left="164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737870</wp:posOffset>
                </wp:positionV>
                <wp:extent cx="2028190" cy="0"/>
                <wp:effectExtent l="6985" t="13970" r="12700" b="14605"/>
                <wp:wrapNone/>
                <wp:docPr id="3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1162"/>
                          <a:chExt cx="3194" cy="0"/>
                        </a:xfrm>
                      </wpg:grpSpPr>
                      <wps:wsp>
                        <wps:cNvPr id="38" name="Freeform 5"/>
                        <wps:cNvSpPr>
                          <a:spLocks/>
                        </wps:cNvSpPr>
                        <wps:spPr bwMode="auto">
                          <a:xfrm>
                            <a:off x="566" y="1162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28.3pt;margin-top:58.1pt;width:159.7pt;height:0;z-index:-251665408;mso-position-horizontal-relative:page" coordorigin="566,1162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">
                <v:shape id="Freeform 5" o:spid="_x0000_s1027" style="position:absolute;left:566;top:1162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JAOMEA&#10;AADbAAAADwAAAGRycy9kb3ducmV2LnhtbERPyWrDMBC9F/oPYgq51XIaCMGNbEqh4JBTluL2NrUm&#10;kqk1MpaSOH9fHQo5Pt6+ribXiwuNofOsYJ7lIIhbrzs2Co6Hj+cViBCRNfaeScGNAlTl48MaC+2v&#10;vKPLPhqRQjgUqMDGOBRShtaSw5D5gThxJz86jAmORuoRrync9fIlz5fSYcepweJA75ba3/3ZKTh9&#10;bxrbGNPwfPtzW9ahpubzS6nZ0/T2CiLSFO/if3etFSzS2PQl/QBZ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CQDjBAAAA2wAAAA8AAAAAAAAAAAAAAAAAmAIAAGRycy9kb3du&#10;cmV2LnhtbFBLBQYAAAAABAAEAPUAAACGAwAAAAA=&#10;" path="m3195,l,e" filled="f" strokeweight=".37378mm">
                  <v:path arrowok="t" o:connecttype="custom" o:connectlocs="3195,0;0,0" o:connectangles="0,0"/>
                </v:shape>
                <w10:wrap anchorx="page"/>
              </v:group>
            </w:pict>
          </mc:Fallback>
        </mc:AlternateContent>
      </w:r>
      <w:proofErr w:type="spellStart"/>
      <w:r w:rsidR="002F1217">
        <w:rPr>
          <w:position w:val="-1"/>
          <w:sz w:val="18"/>
          <w:szCs w:val="18"/>
        </w:rPr>
        <w:t>У</w:t>
      </w:r>
      <w:r w:rsidR="002F1217">
        <w:rPr>
          <w:spacing w:val="-3"/>
          <w:position w:val="-1"/>
          <w:sz w:val="18"/>
          <w:szCs w:val="18"/>
        </w:rPr>
        <w:t>к</w:t>
      </w:r>
      <w:r w:rsidR="002F1217">
        <w:rPr>
          <w:spacing w:val="1"/>
          <w:position w:val="-1"/>
          <w:sz w:val="18"/>
          <w:szCs w:val="18"/>
        </w:rPr>
        <w:t>у</w:t>
      </w:r>
      <w:r w:rsidR="002F1217">
        <w:rPr>
          <w:spacing w:val="2"/>
          <w:position w:val="-1"/>
          <w:sz w:val="18"/>
          <w:szCs w:val="18"/>
        </w:rPr>
        <w:t>п</w:t>
      </w:r>
      <w:r w:rsidR="002F1217">
        <w:rPr>
          <w:spacing w:val="-1"/>
          <w:position w:val="-1"/>
          <w:sz w:val="18"/>
          <w:szCs w:val="18"/>
        </w:rPr>
        <w:t>н</w:t>
      </w:r>
      <w:r w:rsidR="002F1217">
        <w:rPr>
          <w:position w:val="-1"/>
          <w:sz w:val="18"/>
          <w:szCs w:val="18"/>
        </w:rPr>
        <w:t>а</w:t>
      </w:r>
      <w:proofErr w:type="spellEnd"/>
      <w:r w:rsidR="002F1217">
        <w:rPr>
          <w:spacing w:val="40"/>
          <w:position w:val="-1"/>
          <w:sz w:val="18"/>
          <w:szCs w:val="18"/>
        </w:rPr>
        <w:t xml:space="preserve"> </w:t>
      </w:r>
      <w:proofErr w:type="spellStart"/>
      <w:r w:rsidR="002F1217">
        <w:rPr>
          <w:spacing w:val="1"/>
          <w:position w:val="-1"/>
          <w:sz w:val="18"/>
          <w:szCs w:val="18"/>
        </w:rPr>
        <w:t>у</w:t>
      </w:r>
      <w:r w:rsidR="002F1217">
        <w:rPr>
          <w:spacing w:val="2"/>
          <w:position w:val="-1"/>
          <w:sz w:val="18"/>
          <w:szCs w:val="18"/>
        </w:rPr>
        <w:t>г</w:t>
      </w:r>
      <w:r w:rsidR="002F1217">
        <w:rPr>
          <w:spacing w:val="-1"/>
          <w:position w:val="-1"/>
          <w:sz w:val="18"/>
          <w:szCs w:val="18"/>
        </w:rPr>
        <w:t>ов</w:t>
      </w:r>
      <w:r w:rsidR="002F1217">
        <w:rPr>
          <w:spacing w:val="1"/>
          <w:position w:val="-1"/>
          <w:sz w:val="18"/>
          <w:szCs w:val="18"/>
        </w:rPr>
        <w:t>о</w:t>
      </w:r>
      <w:r w:rsidR="002F1217">
        <w:rPr>
          <w:spacing w:val="-4"/>
          <w:position w:val="-1"/>
          <w:sz w:val="18"/>
          <w:szCs w:val="18"/>
        </w:rPr>
        <w:t>р</w:t>
      </w:r>
      <w:r w:rsidR="002F1217">
        <w:rPr>
          <w:spacing w:val="2"/>
          <w:position w:val="-1"/>
          <w:sz w:val="18"/>
          <w:szCs w:val="18"/>
        </w:rPr>
        <w:t>е</w:t>
      </w:r>
      <w:r w:rsidR="002F1217">
        <w:rPr>
          <w:spacing w:val="-1"/>
          <w:position w:val="-1"/>
          <w:sz w:val="18"/>
          <w:szCs w:val="18"/>
        </w:rPr>
        <w:t>н</w:t>
      </w:r>
      <w:r w:rsidR="002F1217">
        <w:rPr>
          <w:position w:val="-1"/>
          <w:sz w:val="18"/>
          <w:szCs w:val="18"/>
        </w:rPr>
        <w:t>а</w:t>
      </w:r>
      <w:proofErr w:type="spellEnd"/>
      <w:r w:rsidR="002F1217">
        <w:rPr>
          <w:spacing w:val="42"/>
          <w:position w:val="-1"/>
          <w:sz w:val="18"/>
          <w:szCs w:val="18"/>
        </w:rPr>
        <w:t xml:space="preserve"> </w:t>
      </w:r>
      <w:proofErr w:type="spellStart"/>
      <w:r w:rsidR="002F1217">
        <w:rPr>
          <w:spacing w:val="4"/>
          <w:position w:val="-1"/>
          <w:sz w:val="18"/>
          <w:szCs w:val="18"/>
        </w:rPr>
        <w:t>в</w:t>
      </w:r>
      <w:r w:rsidR="002F1217">
        <w:rPr>
          <w:spacing w:val="-2"/>
          <w:position w:val="-1"/>
          <w:sz w:val="18"/>
          <w:szCs w:val="18"/>
        </w:rPr>
        <w:t>р</w:t>
      </w:r>
      <w:r w:rsidR="002F1217">
        <w:rPr>
          <w:spacing w:val="-3"/>
          <w:position w:val="-1"/>
          <w:sz w:val="18"/>
          <w:szCs w:val="18"/>
        </w:rPr>
        <w:t>е</w:t>
      </w:r>
      <w:r w:rsidR="002F1217">
        <w:rPr>
          <w:position w:val="-1"/>
          <w:sz w:val="18"/>
          <w:szCs w:val="18"/>
        </w:rPr>
        <w:t>д</w:t>
      </w:r>
      <w:r w:rsidR="002F1217">
        <w:rPr>
          <w:spacing w:val="2"/>
          <w:position w:val="-1"/>
          <w:sz w:val="18"/>
          <w:szCs w:val="18"/>
        </w:rPr>
        <w:t>н</w:t>
      </w:r>
      <w:r w:rsidR="002F1217">
        <w:rPr>
          <w:spacing w:val="-4"/>
          <w:position w:val="-1"/>
          <w:sz w:val="18"/>
          <w:szCs w:val="18"/>
        </w:rPr>
        <w:t>о</w:t>
      </w:r>
      <w:r w:rsidR="002F1217">
        <w:rPr>
          <w:spacing w:val="2"/>
          <w:position w:val="-1"/>
          <w:sz w:val="18"/>
          <w:szCs w:val="18"/>
        </w:rPr>
        <w:t>с</w:t>
      </w:r>
      <w:r w:rsidR="002F1217">
        <w:rPr>
          <w:position w:val="-1"/>
          <w:sz w:val="18"/>
          <w:szCs w:val="18"/>
        </w:rPr>
        <w:t>т</w:t>
      </w:r>
      <w:proofErr w:type="spellEnd"/>
      <w:r w:rsidR="002F1217">
        <w:rPr>
          <w:spacing w:val="36"/>
          <w:position w:val="-1"/>
          <w:sz w:val="18"/>
          <w:szCs w:val="18"/>
        </w:rPr>
        <w:t xml:space="preserve"> </w:t>
      </w:r>
      <w:proofErr w:type="spellStart"/>
      <w:r w:rsidR="002F1217">
        <w:rPr>
          <w:spacing w:val="-1"/>
          <w:position w:val="-1"/>
          <w:sz w:val="18"/>
          <w:szCs w:val="18"/>
        </w:rPr>
        <w:t>с</w:t>
      </w:r>
      <w:r w:rsidR="002F1217">
        <w:rPr>
          <w:position w:val="-1"/>
          <w:sz w:val="18"/>
          <w:szCs w:val="18"/>
        </w:rPr>
        <w:t>а</w:t>
      </w:r>
      <w:proofErr w:type="spellEnd"/>
      <w:r w:rsidR="002F1217">
        <w:rPr>
          <w:spacing w:val="7"/>
          <w:position w:val="-1"/>
          <w:sz w:val="18"/>
          <w:szCs w:val="18"/>
        </w:rPr>
        <w:t xml:space="preserve"> </w:t>
      </w:r>
      <w:r w:rsidR="002F1217">
        <w:rPr>
          <w:spacing w:val="-1"/>
          <w:position w:val="-1"/>
          <w:sz w:val="18"/>
          <w:szCs w:val="18"/>
        </w:rPr>
        <w:t>П</w:t>
      </w:r>
      <w:r w:rsidR="002F1217">
        <w:rPr>
          <w:spacing w:val="1"/>
          <w:position w:val="-1"/>
          <w:sz w:val="18"/>
          <w:szCs w:val="18"/>
        </w:rPr>
        <w:t>Д</w:t>
      </w:r>
      <w:r w:rsidR="002F1217">
        <w:rPr>
          <w:spacing w:val="5"/>
          <w:position w:val="-1"/>
          <w:sz w:val="18"/>
          <w:szCs w:val="18"/>
        </w:rPr>
        <w:t>В</w:t>
      </w:r>
      <w:r w:rsidR="002F1217">
        <w:rPr>
          <w:b/>
          <w:position w:val="-1"/>
          <w:sz w:val="18"/>
          <w:szCs w:val="18"/>
        </w:rPr>
        <w:t>-</w:t>
      </w:r>
      <w:proofErr w:type="spellStart"/>
      <w:r w:rsidR="002F1217">
        <w:rPr>
          <w:spacing w:val="-4"/>
          <w:position w:val="-1"/>
          <w:sz w:val="18"/>
          <w:szCs w:val="18"/>
        </w:rPr>
        <w:t>о</w:t>
      </w:r>
      <w:r w:rsidR="002F1217">
        <w:rPr>
          <w:position w:val="-1"/>
          <w:sz w:val="18"/>
          <w:szCs w:val="18"/>
        </w:rPr>
        <w:t>м</w:t>
      </w:r>
      <w:proofErr w:type="spellEnd"/>
      <w:r w:rsidR="002F1217">
        <w:rPr>
          <w:spacing w:val="17"/>
          <w:position w:val="-1"/>
          <w:sz w:val="18"/>
          <w:szCs w:val="18"/>
        </w:rPr>
        <w:t xml:space="preserve"> </w:t>
      </w:r>
      <w:r w:rsidR="002F1217">
        <w:rPr>
          <w:position w:val="-1"/>
          <w:sz w:val="18"/>
          <w:szCs w:val="18"/>
        </w:rPr>
        <w:t>у</w:t>
      </w:r>
      <w:r w:rsidR="002F1217">
        <w:rPr>
          <w:spacing w:val="2"/>
          <w:position w:val="-1"/>
          <w:sz w:val="18"/>
          <w:szCs w:val="18"/>
        </w:rPr>
        <w:t xml:space="preserve"> </w:t>
      </w:r>
      <w:proofErr w:type="spellStart"/>
      <w:proofErr w:type="gramStart"/>
      <w:r w:rsidR="002F1217">
        <w:rPr>
          <w:spacing w:val="6"/>
          <w:position w:val="-1"/>
          <w:sz w:val="18"/>
          <w:szCs w:val="18"/>
        </w:rPr>
        <w:t>х</w:t>
      </w:r>
      <w:r w:rsidR="002F1217">
        <w:rPr>
          <w:spacing w:val="-1"/>
          <w:position w:val="-1"/>
          <w:sz w:val="18"/>
          <w:szCs w:val="18"/>
        </w:rPr>
        <w:t>и</w:t>
      </w:r>
      <w:r w:rsidR="002F1217">
        <w:rPr>
          <w:spacing w:val="-4"/>
          <w:position w:val="-1"/>
          <w:sz w:val="18"/>
          <w:szCs w:val="18"/>
        </w:rPr>
        <w:t>љ</w:t>
      </w:r>
      <w:r w:rsidR="002F1217">
        <w:rPr>
          <w:spacing w:val="1"/>
          <w:position w:val="-1"/>
          <w:sz w:val="18"/>
          <w:szCs w:val="18"/>
        </w:rPr>
        <w:t>а</w:t>
      </w:r>
      <w:r w:rsidR="002F1217">
        <w:rPr>
          <w:spacing w:val="-2"/>
          <w:position w:val="-1"/>
          <w:sz w:val="18"/>
          <w:szCs w:val="18"/>
        </w:rPr>
        <w:t>д</w:t>
      </w:r>
      <w:r w:rsidR="002F1217">
        <w:rPr>
          <w:spacing w:val="1"/>
          <w:position w:val="-1"/>
          <w:sz w:val="18"/>
          <w:szCs w:val="18"/>
        </w:rPr>
        <w:t>а</w:t>
      </w:r>
      <w:r w:rsidR="002F1217">
        <w:rPr>
          <w:spacing w:val="-3"/>
          <w:position w:val="-1"/>
          <w:sz w:val="18"/>
          <w:szCs w:val="18"/>
        </w:rPr>
        <w:t>м</w:t>
      </w:r>
      <w:r w:rsidR="002F1217">
        <w:rPr>
          <w:position w:val="-1"/>
          <w:sz w:val="18"/>
          <w:szCs w:val="18"/>
        </w:rPr>
        <w:t>а</w:t>
      </w:r>
      <w:proofErr w:type="spellEnd"/>
      <w:r w:rsidR="002F1217">
        <w:rPr>
          <w:position w:val="-1"/>
          <w:sz w:val="18"/>
          <w:szCs w:val="18"/>
        </w:rPr>
        <w:t xml:space="preserve"> </w:t>
      </w:r>
      <w:r w:rsidR="002F1217">
        <w:rPr>
          <w:spacing w:val="9"/>
          <w:position w:val="-1"/>
          <w:sz w:val="18"/>
          <w:szCs w:val="18"/>
        </w:rPr>
        <w:t xml:space="preserve"> </w:t>
      </w:r>
      <w:proofErr w:type="spellStart"/>
      <w:r w:rsidR="002F1217">
        <w:rPr>
          <w:position w:val="-1"/>
          <w:sz w:val="18"/>
          <w:szCs w:val="18"/>
        </w:rPr>
        <w:t>д</w:t>
      </w:r>
      <w:r w:rsidR="002F1217">
        <w:rPr>
          <w:spacing w:val="-3"/>
          <w:position w:val="-1"/>
          <w:sz w:val="18"/>
          <w:szCs w:val="18"/>
        </w:rPr>
        <w:t>и</w:t>
      </w:r>
      <w:r w:rsidR="002F1217">
        <w:rPr>
          <w:spacing w:val="-1"/>
          <w:position w:val="-1"/>
          <w:sz w:val="18"/>
          <w:szCs w:val="18"/>
        </w:rPr>
        <w:t>на</w:t>
      </w:r>
      <w:r w:rsidR="002F1217">
        <w:rPr>
          <w:spacing w:val="1"/>
          <w:position w:val="-1"/>
          <w:sz w:val="18"/>
          <w:szCs w:val="18"/>
        </w:rPr>
        <w:t>р</w:t>
      </w:r>
      <w:r w:rsidR="002F1217">
        <w:rPr>
          <w:spacing w:val="-4"/>
          <w:position w:val="-1"/>
          <w:sz w:val="18"/>
          <w:szCs w:val="18"/>
        </w:rPr>
        <w:t>а</w:t>
      </w:r>
      <w:proofErr w:type="spellEnd"/>
      <w:proofErr w:type="gramEnd"/>
      <w:r w:rsidR="002F1217">
        <w:rPr>
          <w:b/>
          <w:position w:val="-1"/>
          <w:sz w:val="18"/>
          <w:szCs w:val="18"/>
        </w:rPr>
        <w:t xml:space="preserve">: </w:t>
      </w:r>
      <w:r w:rsidR="002F1217">
        <w:rPr>
          <w:b/>
          <w:spacing w:val="19"/>
          <w:position w:val="-1"/>
          <w:sz w:val="18"/>
          <w:szCs w:val="18"/>
        </w:rPr>
        <w:t xml:space="preserve"> </w:t>
      </w:r>
      <w:r w:rsidR="002F1217">
        <w:rPr>
          <w:spacing w:val="1"/>
          <w:sz w:val="18"/>
          <w:szCs w:val="18"/>
        </w:rPr>
        <w:t>635</w:t>
      </w:r>
      <w:r w:rsidR="002F1217">
        <w:rPr>
          <w:sz w:val="18"/>
          <w:szCs w:val="18"/>
        </w:rPr>
        <w:t>6</w:t>
      </w:r>
    </w:p>
    <w:p w:rsidR="00112767" w:rsidRDefault="00112767">
      <w:pPr>
        <w:spacing w:line="200" w:lineRule="exact"/>
      </w:pPr>
    </w:p>
    <w:p w:rsidR="00112767" w:rsidRDefault="00112767">
      <w:pPr>
        <w:spacing w:before="6" w:line="200" w:lineRule="exact"/>
        <w:sectPr w:rsidR="00112767">
          <w:pgSz w:w="16840" w:h="11900" w:orient="landscape"/>
          <w:pgMar w:top="460" w:right="1140" w:bottom="280" w:left="460" w:header="720" w:footer="720" w:gutter="0"/>
          <w:cols w:space="720"/>
        </w:sectPr>
      </w:pPr>
    </w:p>
    <w:p w:rsidR="00112767" w:rsidRDefault="002F1217">
      <w:pPr>
        <w:spacing w:before="37"/>
        <w:ind w:left="1083" w:right="-47"/>
        <w:rPr>
          <w:sz w:val="18"/>
          <w:szCs w:val="18"/>
        </w:rPr>
      </w:pPr>
      <w:proofErr w:type="spellStart"/>
      <w:r>
        <w:rPr>
          <w:spacing w:val="3"/>
          <w:sz w:val="18"/>
          <w:szCs w:val="18"/>
        </w:rPr>
        <w:lastRenderedPageBreak/>
        <w:t>М</w:t>
      </w:r>
      <w:r>
        <w:rPr>
          <w:spacing w:val="-1"/>
          <w:sz w:val="18"/>
          <w:szCs w:val="18"/>
        </w:rPr>
        <w:t>ес</w:t>
      </w:r>
      <w:r>
        <w:rPr>
          <w:spacing w:val="-2"/>
          <w:sz w:val="18"/>
          <w:szCs w:val="18"/>
        </w:rPr>
        <w:t>т</w:t>
      </w:r>
      <w:r>
        <w:rPr>
          <w:sz w:val="18"/>
          <w:szCs w:val="18"/>
        </w:rPr>
        <w:t>о</w:t>
      </w:r>
      <w:proofErr w:type="spellEnd"/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7"/>
          <w:sz w:val="18"/>
          <w:szCs w:val="18"/>
        </w:rPr>
        <w:t xml:space="preserve"> </w:t>
      </w:r>
      <w:proofErr w:type="spellStart"/>
      <w:r>
        <w:rPr>
          <w:w w:val="99"/>
          <w:sz w:val="18"/>
          <w:szCs w:val="18"/>
        </w:rPr>
        <w:t>д</w:t>
      </w:r>
      <w:r>
        <w:rPr>
          <w:spacing w:val="-1"/>
          <w:w w:val="112"/>
          <w:sz w:val="18"/>
          <w:szCs w:val="18"/>
        </w:rPr>
        <w:t>а</w:t>
      </w:r>
      <w:r>
        <w:rPr>
          <w:spacing w:val="-2"/>
          <w:w w:val="112"/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w w:val="107"/>
          <w:sz w:val="18"/>
          <w:szCs w:val="18"/>
        </w:rPr>
        <w:t>м</w:t>
      </w:r>
      <w:proofErr w:type="spellEnd"/>
      <w:r>
        <w:rPr>
          <w:b/>
          <w:sz w:val="18"/>
          <w:szCs w:val="18"/>
        </w:rPr>
        <w:t>:</w:t>
      </w:r>
    </w:p>
    <w:p w:rsidR="00112767" w:rsidRDefault="002F1217">
      <w:pPr>
        <w:spacing w:before="12" w:line="260" w:lineRule="exact"/>
        <w:rPr>
          <w:sz w:val="26"/>
          <w:szCs w:val="26"/>
        </w:rPr>
      </w:pPr>
      <w:r>
        <w:br w:type="column"/>
      </w:r>
    </w:p>
    <w:p w:rsidR="00112767" w:rsidRDefault="002F1217">
      <w:pPr>
        <w:ind w:right="-47"/>
        <w:rPr>
          <w:sz w:val="18"/>
          <w:szCs w:val="18"/>
        </w:rPr>
      </w:pPr>
      <w:proofErr w:type="gramStart"/>
      <w:r>
        <w:rPr>
          <w:spacing w:val="1"/>
          <w:sz w:val="18"/>
          <w:szCs w:val="18"/>
        </w:rPr>
        <w:t>М.</w:t>
      </w:r>
      <w:r>
        <w:rPr>
          <w:sz w:val="18"/>
          <w:szCs w:val="18"/>
        </w:rPr>
        <w:t>П.</w:t>
      </w:r>
      <w:proofErr w:type="gramEnd"/>
    </w:p>
    <w:p w:rsidR="00112767" w:rsidRDefault="002F1217">
      <w:pPr>
        <w:spacing w:before="37"/>
        <w:ind w:left="408" w:right="1308"/>
        <w:jc w:val="center"/>
        <w:rPr>
          <w:sz w:val="18"/>
          <w:szCs w:val="18"/>
        </w:rPr>
      </w:pPr>
      <w:r>
        <w:br w:type="column"/>
      </w:r>
      <w:proofErr w:type="spellStart"/>
      <w:r>
        <w:rPr>
          <w:spacing w:val="-1"/>
          <w:w w:val="108"/>
          <w:sz w:val="18"/>
          <w:szCs w:val="18"/>
        </w:rPr>
        <w:lastRenderedPageBreak/>
        <w:t>О</w:t>
      </w:r>
      <w:r>
        <w:rPr>
          <w:spacing w:val="1"/>
          <w:w w:val="108"/>
          <w:sz w:val="18"/>
          <w:szCs w:val="18"/>
        </w:rPr>
        <w:t>в</w:t>
      </w:r>
      <w:r>
        <w:rPr>
          <w:w w:val="108"/>
          <w:sz w:val="18"/>
          <w:szCs w:val="18"/>
        </w:rPr>
        <w:t>л</w:t>
      </w:r>
      <w:r>
        <w:rPr>
          <w:spacing w:val="-1"/>
          <w:w w:val="108"/>
          <w:sz w:val="18"/>
          <w:szCs w:val="18"/>
        </w:rPr>
        <w:t>а</w:t>
      </w:r>
      <w:r>
        <w:rPr>
          <w:spacing w:val="-3"/>
          <w:w w:val="108"/>
          <w:sz w:val="18"/>
          <w:szCs w:val="18"/>
        </w:rPr>
        <w:t>ш</w:t>
      </w:r>
      <w:r>
        <w:rPr>
          <w:spacing w:val="1"/>
          <w:w w:val="108"/>
          <w:sz w:val="18"/>
          <w:szCs w:val="18"/>
        </w:rPr>
        <w:t>ћ</w:t>
      </w:r>
      <w:r>
        <w:rPr>
          <w:spacing w:val="-1"/>
          <w:w w:val="108"/>
          <w:sz w:val="18"/>
          <w:szCs w:val="18"/>
        </w:rPr>
        <w:t>ен</w:t>
      </w:r>
      <w:r>
        <w:rPr>
          <w:w w:val="108"/>
          <w:sz w:val="18"/>
          <w:szCs w:val="18"/>
        </w:rPr>
        <w:t>о</w:t>
      </w:r>
      <w:proofErr w:type="spellEnd"/>
      <w:r>
        <w:rPr>
          <w:spacing w:val="-4"/>
          <w:w w:val="108"/>
          <w:sz w:val="18"/>
          <w:szCs w:val="18"/>
        </w:rPr>
        <w:t xml:space="preserve"> </w:t>
      </w:r>
      <w:proofErr w:type="spellStart"/>
      <w:r>
        <w:rPr>
          <w:w w:val="112"/>
          <w:sz w:val="18"/>
          <w:szCs w:val="18"/>
        </w:rPr>
        <w:t>л</w:t>
      </w:r>
      <w:r>
        <w:rPr>
          <w:spacing w:val="-1"/>
          <w:w w:val="107"/>
          <w:sz w:val="18"/>
          <w:szCs w:val="18"/>
        </w:rPr>
        <w:t>иц</w:t>
      </w:r>
      <w:r>
        <w:rPr>
          <w:spacing w:val="-1"/>
          <w:sz w:val="18"/>
          <w:szCs w:val="18"/>
        </w:rPr>
        <w:t>е</w:t>
      </w:r>
      <w:proofErr w:type="spellEnd"/>
      <w:r>
        <w:rPr>
          <w:b/>
          <w:sz w:val="18"/>
          <w:szCs w:val="18"/>
        </w:rPr>
        <w:t>:</w:t>
      </w:r>
    </w:p>
    <w:p w:rsidR="00112767" w:rsidRDefault="00112767">
      <w:pPr>
        <w:spacing w:before="9" w:line="140" w:lineRule="exact"/>
        <w:rPr>
          <w:sz w:val="15"/>
          <w:szCs w:val="15"/>
        </w:rPr>
      </w:pPr>
    </w:p>
    <w:p w:rsidR="00112767" w:rsidRDefault="00112767">
      <w:pPr>
        <w:spacing w:line="200" w:lineRule="exact"/>
      </w:pPr>
    </w:p>
    <w:p w:rsidR="00112767" w:rsidRDefault="003C6113">
      <w:pPr>
        <w:ind w:left="-34" w:right="865"/>
        <w:jc w:val="center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7665720</wp:posOffset>
                </wp:positionH>
                <wp:positionV relativeFrom="paragraph">
                  <wp:posOffset>-31750</wp:posOffset>
                </wp:positionV>
                <wp:extent cx="2028190" cy="0"/>
                <wp:effectExtent l="7620" t="15875" r="12065" b="12700"/>
                <wp:wrapNone/>
                <wp:docPr id="3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12072" y="-50"/>
                          <a:chExt cx="3194" cy="0"/>
                        </a:xfrm>
                      </wpg:grpSpPr>
                      <wps:wsp>
                        <wps:cNvPr id="36" name="Freeform 3"/>
                        <wps:cNvSpPr>
                          <a:spLocks/>
                        </wps:cNvSpPr>
                        <wps:spPr bwMode="auto">
                          <a:xfrm>
                            <a:off x="12072" y="-50"/>
                            <a:ext cx="3194" cy="0"/>
                          </a:xfrm>
                          <a:custGeom>
                            <a:avLst/>
                            <a:gdLst>
                              <a:gd name="T0" fmla="+- 0 15266 12072"/>
                              <a:gd name="T1" fmla="*/ T0 w 3194"/>
                              <a:gd name="T2" fmla="+- 0 12072 12072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03.6pt;margin-top:-2.5pt;width:159.7pt;height:0;z-index:-251664384;mso-position-horizontal-relative:page" coordorigin="12072,-50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">
                <v:shape id="Freeform 3" o:spid="_x0000_s1027" style="position:absolute;left:12072;top:-50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Fx0cMA&#10;AADbAAAADwAAAGRycy9kb3ducmV2LnhtbESPQWsCMRSE7wX/Q3iCt5q1wlK2RimCsMWTtrJ6e908&#10;k6Wbl2UTdf33plDocZiZb5jFanCtuFIfGs8KZtMMBHHtdcNGwdfn5vkVRIjIGlvPpOBOAVbL0dMC&#10;C+1vvKPrPhqRIBwKVGBj7AopQ23JYZj6jjh5Z987jEn2RuoebwnuWvmSZbl02HBasNjR2lL9s784&#10;BefTR2UrYyqebb/veRlKqg5HpSbj4f0NRKQh/of/2qVWMM/h90v6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JFx0cMAAADbAAAADwAAAAAAAAAAAAAAAACYAgAAZHJzL2Rv&#10;d25yZXYueG1sUEsFBgAAAAAEAAQA9QAAAIgDAAAAAA==&#10;" path="m3194,l,e" filled="f" strokeweight=".37378mm">
                  <v:path arrowok="t" o:connecttype="custom" o:connectlocs="3194,0;0,0" o:connectangles="0,0"/>
                </v:shape>
                <w10:wrap anchorx="page"/>
              </v:group>
            </w:pict>
          </mc:Fallback>
        </mc:AlternateContent>
      </w:r>
      <w:proofErr w:type="spellStart"/>
      <w:proofErr w:type="gramStart"/>
      <w:r w:rsidR="002F1217">
        <w:rPr>
          <w:spacing w:val="-1"/>
          <w:sz w:val="18"/>
          <w:szCs w:val="18"/>
        </w:rPr>
        <w:t>в</w:t>
      </w:r>
      <w:r w:rsidR="002F1217">
        <w:rPr>
          <w:spacing w:val="1"/>
          <w:sz w:val="18"/>
          <w:szCs w:val="18"/>
        </w:rPr>
        <w:t>.</w:t>
      </w:r>
      <w:r w:rsidR="002F1217">
        <w:rPr>
          <w:sz w:val="18"/>
          <w:szCs w:val="18"/>
        </w:rPr>
        <w:t>д</w:t>
      </w:r>
      <w:proofErr w:type="spellEnd"/>
      <w:proofErr w:type="gramEnd"/>
      <w:r w:rsidR="002F1217">
        <w:rPr>
          <w:sz w:val="18"/>
          <w:szCs w:val="18"/>
        </w:rPr>
        <w:t>.</w:t>
      </w:r>
      <w:r w:rsidR="002F1217">
        <w:rPr>
          <w:spacing w:val="1"/>
          <w:sz w:val="18"/>
          <w:szCs w:val="18"/>
        </w:rPr>
        <w:t xml:space="preserve"> </w:t>
      </w:r>
      <w:proofErr w:type="spellStart"/>
      <w:r w:rsidR="002F1217">
        <w:rPr>
          <w:sz w:val="18"/>
          <w:szCs w:val="18"/>
        </w:rPr>
        <w:t>ди</w:t>
      </w:r>
      <w:r w:rsidR="002F1217">
        <w:rPr>
          <w:spacing w:val="1"/>
          <w:sz w:val="18"/>
          <w:szCs w:val="18"/>
        </w:rPr>
        <w:t>р</w:t>
      </w:r>
      <w:r w:rsidR="002F1217">
        <w:rPr>
          <w:spacing w:val="-1"/>
          <w:sz w:val="18"/>
          <w:szCs w:val="18"/>
        </w:rPr>
        <w:t>ек</w:t>
      </w:r>
      <w:r w:rsidR="002F1217">
        <w:rPr>
          <w:sz w:val="18"/>
          <w:szCs w:val="18"/>
        </w:rPr>
        <w:t>т</w:t>
      </w:r>
      <w:r w:rsidR="002F1217">
        <w:rPr>
          <w:spacing w:val="1"/>
          <w:sz w:val="18"/>
          <w:szCs w:val="18"/>
        </w:rPr>
        <w:t>ор</w:t>
      </w:r>
      <w:r w:rsidR="002F1217">
        <w:rPr>
          <w:sz w:val="18"/>
          <w:szCs w:val="18"/>
        </w:rPr>
        <w:t>а</w:t>
      </w:r>
      <w:proofErr w:type="spellEnd"/>
      <w:r w:rsidR="002F1217">
        <w:rPr>
          <w:sz w:val="18"/>
          <w:szCs w:val="18"/>
        </w:rPr>
        <w:t xml:space="preserve"> </w:t>
      </w:r>
      <w:proofErr w:type="spellStart"/>
      <w:r w:rsidR="002F1217">
        <w:rPr>
          <w:sz w:val="18"/>
          <w:szCs w:val="18"/>
        </w:rPr>
        <w:t>Ч</w:t>
      </w:r>
      <w:r w:rsidR="002F1217">
        <w:rPr>
          <w:spacing w:val="-1"/>
          <w:sz w:val="18"/>
          <w:szCs w:val="18"/>
        </w:rPr>
        <w:t>е</w:t>
      </w:r>
      <w:r w:rsidR="002F1217">
        <w:rPr>
          <w:sz w:val="18"/>
          <w:szCs w:val="18"/>
        </w:rPr>
        <w:t>д</w:t>
      </w:r>
      <w:r w:rsidR="002F1217">
        <w:rPr>
          <w:spacing w:val="1"/>
          <w:sz w:val="18"/>
          <w:szCs w:val="18"/>
        </w:rPr>
        <w:t>о</w:t>
      </w:r>
      <w:r w:rsidR="002F1217">
        <w:rPr>
          <w:spacing w:val="-1"/>
          <w:sz w:val="18"/>
          <w:szCs w:val="18"/>
        </w:rPr>
        <w:t>м</w:t>
      </w:r>
      <w:r w:rsidR="002F1217">
        <w:rPr>
          <w:sz w:val="18"/>
          <w:szCs w:val="18"/>
        </w:rPr>
        <w:t>ир</w:t>
      </w:r>
      <w:proofErr w:type="spellEnd"/>
      <w:r w:rsidR="002F1217">
        <w:rPr>
          <w:spacing w:val="2"/>
          <w:sz w:val="18"/>
          <w:szCs w:val="18"/>
        </w:rPr>
        <w:t xml:space="preserve"> </w:t>
      </w:r>
      <w:proofErr w:type="spellStart"/>
      <w:r w:rsidR="002F1217">
        <w:rPr>
          <w:sz w:val="18"/>
          <w:szCs w:val="18"/>
        </w:rPr>
        <w:t>Б</w:t>
      </w:r>
      <w:r w:rsidR="002F1217">
        <w:rPr>
          <w:spacing w:val="-1"/>
          <w:sz w:val="18"/>
          <w:szCs w:val="18"/>
        </w:rPr>
        <w:t>ел</w:t>
      </w:r>
      <w:r w:rsidR="002F1217">
        <w:rPr>
          <w:sz w:val="18"/>
          <w:szCs w:val="18"/>
        </w:rPr>
        <w:t>ић</w:t>
      </w:r>
      <w:proofErr w:type="spellEnd"/>
    </w:p>
    <w:p w:rsidR="00112767" w:rsidRDefault="00112767">
      <w:pPr>
        <w:spacing w:line="200" w:lineRule="exact"/>
      </w:pPr>
    </w:p>
    <w:p w:rsidR="00112767" w:rsidRDefault="00112767">
      <w:pPr>
        <w:spacing w:line="200" w:lineRule="exact"/>
      </w:pPr>
    </w:p>
    <w:p w:rsidR="00112767" w:rsidRDefault="00112767">
      <w:pPr>
        <w:spacing w:line="200" w:lineRule="exact"/>
      </w:pPr>
    </w:p>
    <w:p w:rsidR="00112767" w:rsidRDefault="00112767">
      <w:pPr>
        <w:spacing w:before="7" w:line="220" w:lineRule="exact"/>
        <w:rPr>
          <w:sz w:val="22"/>
          <w:szCs w:val="22"/>
        </w:rPr>
      </w:pPr>
    </w:p>
    <w:p w:rsidR="007349A1" w:rsidRDefault="002F1217">
      <w:pPr>
        <w:ind w:left="1110" w:right="1114"/>
        <w:jc w:val="center"/>
        <w:rPr>
          <w:sz w:val="16"/>
          <w:szCs w:val="16"/>
        </w:rPr>
        <w:sectPr w:rsidR="007349A1" w:rsidSect="00112767">
          <w:type w:val="continuous"/>
          <w:pgSz w:w="16840" w:h="11900" w:orient="landscape"/>
          <w:pgMar w:top="400" w:right="1140" w:bottom="280" w:left="460" w:header="720" w:footer="720" w:gutter="0"/>
          <w:cols w:num="3" w:space="720" w:equalWidth="0">
            <w:col w:w="2324" w:space="4723"/>
            <w:col w:w="382" w:space="4589"/>
            <w:col w:w="3222"/>
          </w:cols>
        </w:sectPr>
      </w:pPr>
      <w:proofErr w:type="spellStart"/>
      <w:r>
        <w:rPr>
          <w:spacing w:val="1"/>
          <w:sz w:val="16"/>
          <w:szCs w:val="16"/>
        </w:rPr>
        <w:t>С</w:t>
      </w:r>
      <w:r>
        <w:rPr>
          <w:spacing w:val="2"/>
          <w:sz w:val="16"/>
          <w:szCs w:val="16"/>
        </w:rPr>
        <w:t>т</w:t>
      </w:r>
      <w:r>
        <w:rPr>
          <w:spacing w:val="-1"/>
          <w:sz w:val="16"/>
          <w:szCs w:val="16"/>
        </w:rPr>
        <w:t>р</w:t>
      </w:r>
      <w:r>
        <w:rPr>
          <w:spacing w:val="1"/>
          <w:sz w:val="16"/>
          <w:szCs w:val="16"/>
        </w:rPr>
        <w:t>а</w:t>
      </w:r>
      <w:r>
        <w:rPr>
          <w:spacing w:val="3"/>
          <w:sz w:val="16"/>
          <w:szCs w:val="16"/>
        </w:rPr>
        <w:t>н</w:t>
      </w:r>
      <w:r>
        <w:rPr>
          <w:sz w:val="16"/>
          <w:szCs w:val="16"/>
        </w:rPr>
        <w:t>а</w:t>
      </w:r>
      <w:proofErr w:type="spellEnd"/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3</w:t>
      </w:r>
      <w:r>
        <w:rPr>
          <w:spacing w:val="2"/>
          <w:sz w:val="16"/>
          <w:szCs w:val="16"/>
        </w:rPr>
        <w:t xml:space="preserve"> </w:t>
      </w:r>
      <w:proofErr w:type="spellStart"/>
      <w:r>
        <w:rPr>
          <w:spacing w:val="-1"/>
          <w:sz w:val="16"/>
          <w:szCs w:val="16"/>
        </w:rPr>
        <w:t>о</w:t>
      </w:r>
      <w:r>
        <w:rPr>
          <w:sz w:val="16"/>
          <w:szCs w:val="16"/>
        </w:rPr>
        <w:t>д</w:t>
      </w:r>
      <w:proofErr w:type="spellEnd"/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3</w:t>
      </w:r>
    </w:p>
    <w:p w:rsidR="00112767" w:rsidRDefault="00112767">
      <w:pPr>
        <w:ind w:left="1110" w:right="1114"/>
        <w:jc w:val="center"/>
        <w:rPr>
          <w:sz w:val="16"/>
          <w:szCs w:val="16"/>
        </w:rPr>
      </w:pPr>
    </w:p>
    <w:p w:rsidR="007349A1" w:rsidRDefault="007349A1">
      <w:pPr>
        <w:ind w:left="1110" w:right="1114"/>
        <w:jc w:val="center"/>
        <w:rPr>
          <w:sz w:val="16"/>
          <w:szCs w:val="16"/>
        </w:rPr>
      </w:pPr>
    </w:p>
    <w:tbl>
      <w:tblPr>
        <w:tblW w:w="0" w:type="auto"/>
        <w:tblInd w:w="7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5"/>
        <w:gridCol w:w="4607"/>
        <w:gridCol w:w="940"/>
      </w:tblGrid>
      <w:tr w:rsidR="007349A1" w:rsidTr="001311D9">
        <w:trPr>
          <w:trHeight w:hRule="exact" w:val="374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7349A1" w:rsidRDefault="007349A1" w:rsidP="001311D9">
            <w:pPr>
              <w:spacing w:before="3" w:line="100" w:lineRule="exact"/>
              <w:rPr>
                <w:sz w:val="11"/>
                <w:szCs w:val="11"/>
              </w:rPr>
            </w:pPr>
          </w:p>
          <w:p w:rsidR="007349A1" w:rsidRDefault="007349A1" w:rsidP="001311D9">
            <w:pPr>
              <w:ind w:left="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proofErr w:type="spellEnd"/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39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7349A1" w:rsidRDefault="007349A1" w:rsidP="001311D9">
            <w:pPr>
              <w:spacing w:before="8" w:line="100" w:lineRule="exact"/>
              <w:rPr>
                <w:sz w:val="10"/>
                <w:szCs w:val="10"/>
              </w:rPr>
            </w:pPr>
          </w:p>
          <w:p w:rsidR="007349A1" w:rsidRDefault="007349A1" w:rsidP="001311D9">
            <w:pPr>
              <w:ind w:left="25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ДЕЛ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НОС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7349A1" w:rsidRDefault="007349A1" w:rsidP="001311D9">
            <w:pPr>
              <w:spacing w:before="3" w:line="100" w:lineRule="exact"/>
              <w:rPr>
                <w:sz w:val="11"/>
                <w:szCs w:val="11"/>
              </w:rPr>
            </w:pPr>
          </w:p>
          <w:p w:rsidR="007349A1" w:rsidRDefault="007349A1" w:rsidP="001311D9">
            <w:pPr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</w:t>
            </w:r>
            <w:r>
              <w:rPr>
                <w:b/>
                <w:spacing w:val="4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7349A1" w:rsidTr="001311D9">
        <w:trPr>
          <w:trHeight w:hRule="exact" w:val="323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7349A1" w:rsidRDefault="007349A1" w:rsidP="001311D9">
            <w:pPr>
              <w:spacing w:before="70"/>
              <w:ind w:left="4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:</w:t>
            </w:r>
            <w:r>
              <w:rPr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3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7349A1" w:rsidRDefault="007349A1" w:rsidP="001311D9">
            <w:pPr>
              <w:spacing w:before="65"/>
              <w:ind w:left="25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ИЧНИ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7349A1" w:rsidRDefault="007349A1" w:rsidP="001311D9">
            <w:pPr>
              <w:spacing w:before="70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</w:t>
            </w:r>
            <w:r>
              <w:rPr>
                <w:b/>
                <w:spacing w:val="4"/>
                <w:sz w:val="18"/>
                <w:szCs w:val="18"/>
              </w:rPr>
              <w:t>8</w:t>
            </w:r>
            <w:r>
              <w:rPr>
                <w:b/>
                <w:spacing w:val="1"/>
                <w:sz w:val="18"/>
                <w:szCs w:val="18"/>
              </w:rPr>
              <w:t>6</w:t>
            </w:r>
            <w:r>
              <w:rPr>
                <w:b/>
                <w:spacing w:val="-1"/>
                <w:sz w:val="18"/>
                <w:szCs w:val="18"/>
              </w:rPr>
              <w:t>2</w:t>
            </w:r>
            <w:r>
              <w:rPr>
                <w:b/>
                <w:spacing w:val="1"/>
                <w:sz w:val="18"/>
                <w:szCs w:val="18"/>
              </w:rPr>
              <w:t>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7349A1" w:rsidTr="001311D9">
        <w:trPr>
          <w:trHeight w:hRule="exact" w:val="348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7349A1" w:rsidRDefault="007349A1" w:rsidP="001311D9">
            <w:pPr>
              <w:spacing w:before="62"/>
              <w:ind w:left="2056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7349A1" w:rsidRDefault="007349A1" w:rsidP="001311D9">
            <w:pPr>
              <w:spacing w:before="57"/>
              <w:ind w:left="25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ЕСКИ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7349A1" w:rsidRDefault="007349A1" w:rsidP="001311D9">
            <w:pPr>
              <w:spacing w:before="62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</w:t>
            </w:r>
            <w:r>
              <w:rPr>
                <w:b/>
                <w:spacing w:val="4"/>
                <w:sz w:val="18"/>
                <w:szCs w:val="18"/>
              </w:rPr>
              <w:t>7</w:t>
            </w:r>
            <w:r>
              <w:rPr>
                <w:b/>
                <w:spacing w:val="1"/>
                <w:sz w:val="18"/>
                <w:szCs w:val="18"/>
              </w:rPr>
              <w:t>6</w:t>
            </w:r>
            <w:r>
              <w:rPr>
                <w:b/>
                <w:spacing w:val="-1"/>
                <w:sz w:val="18"/>
                <w:szCs w:val="18"/>
              </w:rPr>
              <w:t>7</w:t>
            </w:r>
            <w:r>
              <w:rPr>
                <w:b/>
                <w:spacing w:val="1"/>
                <w:sz w:val="18"/>
                <w:szCs w:val="18"/>
              </w:rPr>
              <w:t>95</w:t>
            </w:r>
            <w:r>
              <w:rPr>
                <w:b/>
                <w:spacing w:val="4"/>
                <w:sz w:val="18"/>
                <w:szCs w:val="18"/>
              </w:rPr>
              <w:t>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7349A1" w:rsidTr="001311D9">
        <w:trPr>
          <w:trHeight w:hRule="exact" w:val="363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7349A1" w:rsidRDefault="007349A1" w:rsidP="001311D9">
            <w:pPr>
              <w:spacing w:before="59"/>
              <w:ind w:left="2056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proofErr w:type="spellEnd"/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7349A1" w:rsidRDefault="007349A1" w:rsidP="001311D9"/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7349A1" w:rsidRDefault="007349A1" w:rsidP="001311D9"/>
        </w:tc>
      </w:tr>
    </w:tbl>
    <w:p w:rsidR="007349A1" w:rsidRDefault="007349A1" w:rsidP="007349A1">
      <w:pPr>
        <w:spacing w:line="200" w:lineRule="exact"/>
      </w:pPr>
    </w:p>
    <w:p w:rsidR="007349A1" w:rsidRDefault="007349A1" w:rsidP="007349A1">
      <w:pPr>
        <w:spacing w:line="200" w:lineRule="exact"/>
      </w:pPr>
    </w:p>
    <w:p w:rsidR="007349A1" w:rsidRDefault="007349A1" w:rsidP="007349A1">
      <w:pPr>
        <w:spacing w:line="200" w:lineRule="exact"/>
      </w:pPr>
    </w:p>
    <w:p w:rsidR="007349A1" w:rsidRDefault="007349A1" w:rsidP="007349A1">
      <w:pPr>
        <w:spacing w:before="20" w:line="240" w:lineRule="exact"/>
        <w:rPr>
          <w:sz w:val="24"/>
          <w:szCs w:val="24"/>
        </w:rPr>
      </w:pPr>
    </w:p>
    <w:p w:rsidR="007349A1" w:rsidRDefault="007349A1" w:rsidP="007349A1">
      <w:pPr>
        <w:spacing w:before="37"/>
        <w:ind w:left="3590" w:right="3792"/>
        <w:jc w:val="center"/>
        <w:rPr>
          <w:sz w:val="18"/>
          <w:szCs w:val="18"/>
        </w:rPr>
      </w:pPr>
      <w:proofErr w:type="gramStart"/>
      <w:r>
        <w:rPr>
          <w:spacing w:val="-3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pacing w:val="3"/>
          <w:sz w:val="18"/>
          <w:szCs w:val="18"/>
        </w:rPr>
        <w:t>Р</w:t>
      </w:r>
      <w:r>
        <w:rPr>
          <w:spacing w:val="-3"/>
          <w:sz w:val="18"/>
          <w:szCs w:val="18"/>
        </w:rPr>
        <w:t>А</w:t>
      </w:r>
      <w:r>
        <w:rPr>
          <w:spacing w:val="1"/>
          <w:sz w:val="18"/>
          <w:szCs w:val="18"/>
        </w:rPr>
        <w:t>З</w:t>
      </w:r>
      <w:r>
        <w:rPr>
          <w:spacing w:val="2"/>
          <w:sz w:val="18"/>
          <w:szCs w:val="18"/>
        </w:rPr>
        <w:t>А</w:t>
      </w:r>
      <w:r>
        <w:rPr>
          <w:sz w:val="18"/>
          <w:szCs w:val="18"/>
        </w:rPr>
        <w:t xml:space="preserve">Ц </w:t>
      </w:r>
      <w:r>
        <w:rPr>
          <w:spacing w:val="2"/>
          <w:sz w:val="18"/>
          <w:szCs w:val="18"/>
        </w:rPr>
        <w:t xml:space="preserve"> </w:t>
      </w:r>
      <w:r>
        <w:rPr>
          <w:spacing w:val="-3"/>
          <w:sz w:val="18"/>
          <w:szCs w:val="18"/>
        </w:rPr>
        <w:t>А</w:t>
      </w:r>
      <w:r>
        <w:rPr>
          <w:b/>
          <w:sz w:val="18"/>
          <w:szCs w:val="18"/>
        </w:rPr>
        <w:t>2</w:t>
      </w:r>
      <w:proofErr w:type="gramEnd"/>
      <w:r>
        <w:rPr>
          <w:b/>
          <w:spacing w:val="4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3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</w:t>
      </w:r>
      <w:r>
        <w:rPr>
          <w:spacing w:val="5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spacing w:val="-2"/>
          <w:w w:val="106"/>
          <w:sz w:val="18"/>
          <w:szCs w:val="18"/>
        </w:rPr>
        <w:t>Р</w:t>
      </w:r>
      <w:r>
        <w:rPr>
          <w:spacing w:val="2"/>
          <w:w w:val="106"/>
          <w:sz w:val="18"/>
          <w:szCs w:val="18"/>
        </w:rPr>
        <w:t>А</w:t>
      </w:r>
      <w:r>
        <w:rPr>
          <w:w w:val="106"/>
          <w:sz w:val="18"/>
          <w:szCs w:val="18"/>
        </w:rPr>
        <w:t>ЊЕ</w:t>
      </w:r>
      <w:r>
        <w:rPr>
          <w:spacing w:val="7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pacing w:val="-3"/>
          <w:sz w:val="18"/>
          <w:szCs w:val="18"/>
        </w:rPr>
        <w:t>А</w:t>
      </w:r>
      <w:r>
        <w:rPr>
          <w:sz w:val="18"/>
          <w:szCs w:val="18"/>
        </w:rPr>
        <w:t>Т</w:t>
      </w:r>
      <w:r>
        <w:rPr>
          <w:spacing w:val="2"/>
          <w:sz w:val="18"/>
          <w:szCs w:val="18"/>
        </w:rPr>
        <w:t>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З</w:t>
      </w:r>
      <w:r>
        <w:rPr>
          <w:w w:val="106"/>
          <w:sz w:val="18"/>
          <w:szCs w:val="18"/>
        </w:rPr>
        <w:t>В</w:t>
      </w:r>
      <w:r>
        <w:rPr>
          <w:spacing w:val="3"/>
          <w:w w:val="106"/>
          <w:sz w:val="18"/>
          <w:szCs w:val="18"/>
        </w:rPr>
        <w:t>Р</w:t>
      </w:r>
      <w:r>
        <w:rPr>
          <w:spacing w:val="-3"/>
          <w:w w:val="106"/>
          <w:sz w:val="18"/>
          <w:szCs w:val="18"/>
        </w:rPr>
        <w:t>Ш</w:t>
      </w:r>
      <w:r>
        <w:rPr>
          <w:w w:val="106"/>
          <w:sz w:val="18"/>
          <w:szCs w:val="18"/>
        </w:rPr>
        <w:t>ЕЊУ</w:t>
      </w:r>
      <w:r>
        <w:rPr>
          <w:spacing w:val="12"/>
          <w:w w:val="106"/>
          <w:sz w:val="18"/>
          <w:szCs w:val="18"/>
        </w:rPr>
        <w:t xml:space="preserve"> </w:t>
      </w:r>
      <w:r>
        <w:rPr>
          <w:spacing w:val="1"/>
          <w:w w:val="106"/>
          <w:sz w:val="18"/>
          <w:szCs w:val="18"/>
        </w:rPr>
        <w:t>З</w:t>
      </w:r>
      <w:r>
        <w:rPr>
          <w:w w:val="106"/>
          <w:sz w:val="18"/>
          <w:szCs w:val="18"/>
        </w:rPr>
        <w:t>А</w:t>
      </w:r>
      <w:r>
        <w:rPr>
          <w:spacing w:val="-3"/>
          <w:w w:val="106"/>
          <w:sz w:val="18"/>
          <w:szCs w:val="18"/>
        </w:rPr>
        <w:t>К</w:t>
      </w:r>
      <w:r>
        <w:rPr>
          <w:spacing w:val="-1"/>
          <w:w w:val="106"/>
          <w:sz w:val="18"/>
          <w:szCs w:val="18"/>
        </w:rPr>
        <w:t>Љ</w:t>
      </w:r>
      <w:r>
        <w:rPr>
          <w:w w:val="106"/>
          <w:sz w:val="18"/>
          <w:szCs w:val="18"/>
        </w:rPr>
        <w:t>УЧЕ</w:t>
      </w:r>
      <w:r>
        <w:rPr>
          <w:spacing w:val="-1"/>
          <w:w w:val="106"/>
          <w:sz w:val="18"/>
          <w:szCs w:val="18"/>
        </w:rPr>
        <w:t>Н</w:t>
      </w:r>
      <w:r>
        <w:rPr>
          <w:spacing w:val="2"/>
          <w:w w:val="106"/>
          <w:sz w:val="18"/>
          <w:szCs w:val="18"/>
        </w:rPr>
        <w:t>И</w:t>
      </w:r>
      <w:r>
        <w:rPr>
          <w:w w:val="106"/>
          <w:sz w:val="18"/>
          <w:szCs w:val="18"/>
        </w:rPr>
        <w:t>Х</w:t>
      </w:r>
      <w:r>
        <w:rPr>
          <w:spacing w:val="3"/>
          <w:w w:val="106"/>
          <w:sz w:val="18"/>
          <w:szCs w:val="18"/>
        </w:rPr>
        <w:t xml:space="preserve"> </w:t>
      </w:r>
      <w:r>
        <w:rPr>
          <w:w w:val="103"/>
          <w:sz w:val="18"/>
          <w:szCs w:val="18"/>
        </w:rPr>
        <w:t>У</w:t>
      </w:r>
      <w:r>
        <w:rPr>
          <w:spacing w:val="3"/>
          <w:w w:val="110"/>
          <w:sz w:val="18"/>
          <w:szCs w:val="18"/>
        </w:rPr>
        <w:t>Г</w:t>
      </w:r>
      <w:r>
        <w:rPr>
          <w:spacing w:val="-1"/>
          <w:w w:val="107"/>
          <w:sz w:val="18"/>
          <w:szCs w:val="18"/>
        </w:rPr>
        <w:t>О</w:t>
      </w:r>
      <w:r>
        <w:rPr>
          <w:sz w:val="18"/>
          <w:szCs w:val="18"/>
        </w:rPr>
        <w:t>В</w:t>
      </w:r>
      <w:r>
        <w:rPr>
          <w:spacing w:val="-1"/>
          <w:w w:val="107"/>
          <w:sz w:val="18"/>
          <w:szCs w:val="18"/>
        </w:rPr>
        <w:t>О</w:t>
      </w:r>
      <w:r>
        <w:rPr>
          <w:spacing w:val="3"/>
          <w:w w:val="109"/>
          <w:sz w:val="18"/>
          <w:szCs w:val="18"/>
        </w:rPr>
        <w:t>Р</w:t>
      </w:r>
      <w:r>
        <w:rPr>
          <w:sz w:val="18"/>
          <w:szCs w:val="18"/>
        </w:rPr>
        <w:t>А</w:t>
      </w:r>
    </w:p>
    <w:p w:rsidR="007349A1" w:rsidRDefault="007349A1" w:rsidP="007349A1">
      <w:pPr>
        <w:spacing w:before="7" w:line="100" w:lineRule="exact"/>
        <w:rPr>
          <w:sz w:val="10"/>
          <w:szCs w:val="10"/>
        </w:rPr>
      </w:pPr>
    </w:p>
    <w:p w:rsidR="007349A1" w:rsidRDefault="003C6113" w:rsidP="007349A1">
      <w:pPr>
        <w:spacing w:line="200" w:lineRule="exact"/>
        <w:ind w:left="6473" w:right="6587"/>
        <w:jc w:val="center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807085</wp:posOffset>
                </wp:positionH>
                <wp:positionV relativeFrom="paragraph">
                  <wp:posOffset>994410</wp:posOffset>
                </wp:positionV>
                <wp:extent cx="3689350" cy="181610"/>
                <wp:effectExtent l="0" t="3810" r="0" b="0"/>
                <wp:wrapNone/>
                <wp:docPr id="3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9350" cy="181610"/>
                          <a:chOff x="1271" y="1566"/>
                          <a:chExt cx="5810" cy="286"/>
                        </a:xfrm>
                      </wpg:grpSpPr>
                      <wps:wsp>
                        <wps:cNvPr id="31" name="Freeform 7"/>
                        <wps:cNvSpPr>
                          <a:spLocks/>
                        </wps:cNvSpPr>
                        <wps:spPr bwMode="auto">
                          <a:xfrm>
                            <a:off x="5325" y="1567"/>
                            <a:ext cx="1754" cy="283"/>
                          </a:xfrm>
                          <a:custGeom>
                            <a:avLst/>
                            <a:gdLst>
                              <a:gd name="T0" fmla="+- 0 5325 5325"/>
                              <a:gd name="T1" fmla="*/ T0 w 1754"/>
                              <a:gd name="T2" fmla="+- 0 1567 1567"/>
                              <a:gd name="T3" fmla="*/ 1567 h 283"/>
                              <a:gd name="T4" fmla="+- 0 5325 5325"/>
                              <a:gd name="T5" fmla="*/ T4 w 1754"/>
                              <a:gd name="T6" fmla="+- 0 1850 1567"/>
                              <a:gd name="T7" fmla="*/ 1850 h 283"/>
                              <a:gd name="T8" fmla="+- 0 7080 5325"/>
                              <a:gd name="T9" fmla="*/ T8 w 1754"/>
                              <a:gd name="T10" fmla="+- 0 1850 1567"/>
                              <a:gd name="T11" fmla="*/ 1850 h 283"/>
                              <a:gd name="T12" fmla="+- 0 7080 5325"/>
                              <a:gd name="T13" fmla="*/ T12 w 1754"/>
                              <a:gd name="T14" fmla="+- 0 1567 1567"/>
                              <a:gd name="T15" fmla="*/ 1567 h 283"/>
                              <a:gd name="T16" fmla="+- 0 5325 5325"/>
                              <a:gd name="T17" fmla="*/ T16 w 1754"/>
                              <a:gd name="T18" fmla="+- 0 1567 1567"/>
                              <a:gd name="T19" fmla="*/ 1567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1755" y="283"/>
                                </a:lnTo>
                                <a:lnTo>
                                  <a:pt x="17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8"/>
                        <wps:cNvSpPr>
                          <a:spLocks/>
                        </wps:cNvSpPr>
                        <wps:spPr bwMode="auto">
                          <a:xfrm>
                            <a:off x="3881" y="1567"/>
                            <a:ext cx="1442" cy="283"/>
                          </a:xfrm>
                          <a:custGeom>
                            <a:avLst/>
                            <a:gdLst>
                              <a:gd name="T0" fmla="+- 0 3881 3881"/>
                              <a:gd name="T1" fmla="*/ T0 w 1442"/>
                              <a:gd name="T2" fmla="+- 0 1567 1567"/>
                              <a:gd name="T3" fmla="*/ 1567 h 283"/>
                              <a:gd name="T4" fmla="+- 0 3881 3881"/>
                              <a:gd name="T5" fmla="*/ T4 w 1442"/>
                              <a:gd name="T6" fmla="+- 0 1850 1567"/>
                              <a:gd name="T7" fmla="*/ 1850 h 283"/>
                              <a:gd name="T8" fmla="+- 0 5323 3881"/>
                              <a:gd name="T9" fmla="*/ T8 w 1442"/>
                              <a:gd name="T10" fmla="+- 0 1850 1567"/>
                              <a:gd name="T11" fmla="*/ 1850 h 283"/>
                              <a:gd name="T12" fmla="+- 0 5323 3881"/>
                              <a:gd name="T13" fmla="*/ T12 w 1442"/>
                              <a:gd name="T14" fmla="+- 0 1567 1567"/>
                              <a:gd name="T15" fmla="*/ 1567 h 283"/>
                              <a:gd name="T16" fmla="+- 0 3881 3881"/>
                              <a:gd name="T17" fmla="*/ T16 w 1442"/>
                              <a:gd name="T18" fmla="+- 0 1567 1567"/>
                              <a:gd name="T19" fmla="*/ 1567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42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1442" y="283"/>
                                </a:lnTo>
                                <a:lnTo>
                                  <a:pt x="14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9"/>
                        <wps:cNvSpPr>
                          <a:spLocks/>
                        </wps:cNvSpPr>
                        <wps:spPr bwMode="auto">
                          <a:xfrm>
                            <a:off x="2388" y="1567"/>
                            <a:ext cx="1490" cy="283"/>
                          </a:xfrm>
                          <a:custGeom>
                            <a:avLst/>
                            <a:gdLst>
                              <a:gd name="T0" fmla="+- 0 2388 2388"/>
                              <a:gd name="T1" fmla="*/ T0 w 1490"/>
                              <a:gd name="T2" fmla="+- 0 1567 1567"/>
                              <a:gd name="T3" fmla="*/ 1567 h 283"/>
                              <a:gd name="T4" fmla="+- 0 2388 2388"/>
                              <a:gd name="T5" fmla="*/ T4 w 1490"/>
                              <a:gd name="T6" fmla="+- 0 1850 1567"/>
                              <a:gd name="T7" fmla="*/ 1850 h 283"/>
                              <a:gd name="T8" fmla="+- 0 3878 2388"/>
                              <a:gd name="T9" fmla="*/ T8 w 1490"/>
                              <a:gd name="T10" fmla="+- 0 1850 1567"/>
                              <a:gd name="T11" fmla="*/ 1850 h 283"/>
                              <a:gd name="T12" fmla="+- 0 3878 2388"/>
                              <a:gd name="T13" fmla="*/ T12 w 1490"/>
                              <a:gd name="T14" fmla="+- 0 1567 1567"/>
                              <a:gd name="T15" fmla="*/ 1567 h 283"/>
                              <a:gd name="T16" fmla="+- 0 2388 2388"/>
                              <a:gd name="T17" fmla="*/ T16 w 1490"/>
                              <a:gd name="T18" fmla="+- 0 1567 1567"/>
                              <a:gd name="T19" fmla="*/ 1567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90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1490" y="283"/>
                                </a:lnTo>
                                <a:lnTo>
                                  <a:pt x="14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0"/>
                        <wps:cNvSpPr>
                          <a:spLocks/>
                        </wps:cNvSpPr>
                        <wps:spPr bwMode="auto">
                          <a:xfrm>
                            <a:off x="1272" y="1567"/>
                            <a:ext cx="1116" cy="283"/>
                          </a:xfrm>
                          <a:custGeom>
                            <a:avLst/>
                            <a:gdLst>
                              <a:gd name="T0" fmla="+- 0 1272 1272"/>
                              <a:gd name="T1" fmla="*/ T0 w 1116"/>
                              <a:gd name="T2" fmla="+- 0 1567 1567"/>
                              <a:gd name="T3" fmla="*/ 1567 h 283"/>
                              <a:gd name="T4" fmla="+- 0 1272 1272"/>
                              <a:gd name="T5" fmla="*/ T4 w 1116"/>
                              <a:gd name="T6" fmla="+- 0 1850 1567"/>
                              <a:gd name="T7" fmla="*/ 1850 h 283"/>
                              <a:gd name="T8" fmla="+- 0 2388 1272"/>
                              <a:gd name="T9" fmla="*/ T8 w 1116"/>
                              <a:gd name="T10" fmla="+- 0 1850 1567"/>
                              <a:gd name="T11" fmla="*/ 1850 h 283"/>
                              <a:gd name="T12" fmla="+- 0 2388 1272"/>
                              <a:gd name="T13" fmla="*/ T12 w 1116"/>
                              <a:gd name="T14" fmla="+- 0 1567 1567"/>
                              <a:gd name="T15" fmla="*/ 1567 h 283"/>
                              <a:gd name="T16" fmla="+- 0 1272 1272"/>
                              <a:gd name="T17" fmla="*/ T16 w 1116"/>
                              <a:gd name="T18" fmla="+- 0 1567 1567"/>
                              <a:gd name="T19" fmla="*/ 1567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16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1116" y="283"/>
                                </a:lnTo>
                                <a:lnTo>
                                  <a:pt x="11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63.55pt;margin-top:78.3pt;width:290.5pt;height:14.3pt;z-index:-251663360;mso-position-horizontal-relative:page" coordorigin="1271,1566" coordsize="5810,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">
                <v:shape id="Freeform 7" o:spid="_x0000_s1027" style="position:absolute;left:5325;top:1567;width:1754;height:283;visibility:visible;mso-wrap-style:square;v-text-anchor:top" coordsize="175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TbqMMA&#10;AADbAAAADwAAAGRycy9kb3ducmV2LnhtbESP3YrCMBSE7wXfIRzBm6KpLoh0jeIuCAuC4A9eH5qz&#10;TbU5KU22rW9vFgQvh5n5hllteluJlhpfOlYwm6YgiHOnSy4UXM67yRKED8gaK8ek4EEeNuvhYIWZ&#10;dh0fqT2FQkQI+wwVmBDqTEqfG7Lop64mjt6vayyGKJtC6ga7CLeVnKfpQlosOS4YrOnbUH4//VkF&#10;3S1J9rdjHS5J292/tuZ62J2vSo1H/fYTRKA+vMOv9o9W8DGD/y/xB8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TbqMMAAADbAAAADwAAAAAAAAAAAAAAAACYAgAAZHJzL2Rv&#10;d25yZXYueG1sUEsFBgAAAAAEAAQA9QAAAIgDAAAAAA==&#10;" path="m,l,283r1755,l1755,,,xe" stroked="f">
                  <v:path arrowok="t" o:connecttype="custom" o:connectlocs="0,1567;0,1850;1755,1850;1755,1567;0,1567" o:connectangles="0,0,0,0,0"/>
                </v:shape>
                <v:shape id="Freeform 8" o:spid="_x0000_s1028" style="position:absolute;left:3881;top:1567;width:1442;height:283;visibility:visible;mso-wrap-style:square;v-text-anchor:top" coordsize="1442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th7MQA&#10;AADbAAAADwAAAGRycy9kb3ducmV2LnhtbESPQWvCQBSE74X+h+UVvIhutEUlukoNCO2hlEa9P7PP&#10;JDT7NuyuMf57tyD0OMzMN8xq05tGdOR8bVnBZJyAIC6srrlUcNjvRgsQPiBrbCyTght52Kyfn1aY&#10;anvlH+ryUIoIYZ+igiqENpXSFxUZ9GPbEkfvbJ3BEKUrpXZ4jXDTyGmSzKTBmuNChS1lFRW/+cUo&#10;+LpkbpLzdyeHbpt9vp2Oct7ulBq89O9LEIH68B9+tD+0gtcp/H2JP0C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LYezEAAAA2wAAAA8AAAAAAAAAAAAAAAAAmAIAAGRycy9k&#10;b3ducmV2LnhtbFBLBQYAAAAABAAEAPUAAACJAwAAAAA=&#10;" path="m,l,283r1442,l1442,,,xe" stroked="f">
                  <v:path arrowok="t" o:connecttype="custom" o:connectlocs="0,1567;0,1850;1442,1850;1442,1567;0,1567" o:connectangles="0,0,0,0,0"/>
                </v:shape>
                <v:shape id="Freeform 9" o:spid="_x0000_s1029" style="position:absolute;left:2388;top:1567;width:1490;height:283;visibility:visible;mso-wrap-style:square;v-text-anchor:top" coordsize="1490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HgmsEA&#10;AADbAAAADwAAAGRycy9kb3ducmV2LnhtbESPzWrDMBCE74W8g9hAb7WcGEpxrIT8FQKFQpM8wGKt&#10;LRNrZSQ1dt8+KhR6HGbmG6baTLYXd/Khc6xgkeUgiGunO24VXC/vL28gQkTW2DsmBT8UYLOePVVY&#10;ajfyF93PsRUJwqFEBSbGoZQy1IYshswNxMlrnLcYk/St1B7HBLe9XOb5q7TYcVowONDeUH07f1sF&#10;BzM2pI9FQx/WHc3nwhQD75R6nk/bFYhIU/wP/7VPWkFRwO+X9APk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B4JrBAAAA2wAAAA8AAAAAAAAAAAAAAAAAmAIAAGRycy9kb3du&#10;cmV2LnhtbFBLBQYAAAAABAAEAPUAAACGAwAAAAA=&#10;" path="m,l,283r1490,l1490,,,xe" stroked="f">
                  <v:path arrowok="t" o:connecttype="custom" o:connectlocs="0,1567;0,1850;1490,1850;1490,1567;0,1567" o:connectangles="0,0,0,0,0"/>
                </v:shape>
                <v:shape id="Freeform 10" o:spid="_x0000_s1030" style="position:absolute;left:1272;top:1567;width:1116;height:283;visibility:visible;mso-wrap-style:square;v-text-anchor:top" coordsize="1116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AFaMUA&#10;AADbAAAADwAAAGRycy9kb3ducmV2LnhtbESPT2vCQBTE74V+h+UVvNVNVYpEV2lDC54KRqHX1+wz&#10;icm+TbObP/XTu0LB4zAzv2HW29HUoqfWlZYVvEwjEMSZ1SXnCo6Hz+clCOeRNdaWScEfOdhuHh/W&#10;GGs78J761OciQNjFqKDwvomldFlBBt3UNsTBO9nWoA+yzaVucQhwU8tZFL1KgyWHhQIbSgrKqrQz&#10;Cs5dXR1Oy/f057LoZskXzsvfj2+lJk/j2wqEp9Hfw//tnVYwX8DtS/gBcnM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8AVoxQAAANsAAAAPAAAAAAAAAAAAAAAAAJgCAABkcnMv&#10;ZG93bnJldi54bWxQSwUGAAAAAAQABAD1AAAAigMAAAAA&#10;" path="m,l,283r1116,l1116,,,xe" stroked="f">
                  <v:path arrowok="t" o:connecttype="custom" o:connectlocs="0,1567;0,1850;1116,1850;1116,1567;0,156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6346825</wp:posOffset>
                </wp:positionH>
                <wp:positionV relativeFrom="paragraph">
                  <wp:posOffset>994410</wp:posOffset>
                </wp:positionV>
                <wp:extent cx="3517265" cy="181610"/>
                <wp:effectExtent l="3175" t="3810" r="3810" b="0"/>
                <wp:wrapNone/>
                <wp:docPr id="2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7265" cy="181610"/>
                          <a:chOff x="9995" y="1566"/>
                          <a:chExt cx="5539" cy="286"/>
                        </a:xfrm>
                      </wpg:grpSpPr>
                      <wps:wsp>
                        <wps:cNvPr id="27" name="Freeform 12"/>
                        <wps:cNvSpPr>
                          <a:spLocks/>
                        </wps:cNvSpPr>
                        <wps:spPr bwMode="auto">
                          <a:xfrm>
                            <a:off x="9996" y="1567"/>
                            <a:ext cx="1145" cy="283"/>
                          </a:xfrm>
                          <a:custGeom>
                            <a:avLst/>
                            <a:gdLst>
                              <a:gd name="T0" fmla="+- 0 9996 9996"/>
                              <a:gd name="T1" fmla="*/ T0 w 1145"/>
                              <a:gd name="T2" fmla="+- 0 1567 1567"/>
                              <a:gd name="T3" fmla="*/ 1567 h 283"/>
                              <a:gd name="T4" fmla="+- 0 9996 9996"/>
                              <a:gd name="T5" fmla="*/ T4 w 1145"/>
                              <a:gd name="T6" fmla="+- 0 1850 1567"/>
                              <a:gd name="T7" fmla="*/ 1850 h 283"/>
                              <a:gd name="T8" fmla="+- 0 11141 9996"/>
                              <a:gd name="T9" fmla="*/ T8 w 1145"/>
                              <a:gd name="T10" fmla="+- 0 1850 1567"/>
                              <a:gd name="T11" fmla="*/ 1850 h 283"/>
                              <a:gd name="T12" fmla="+- 0 11141 9996"/>
                              <a:gd name="T13" fmla="*/ T12 w 1145"/>
                              <a:gd name="T14" fmla="+- 0 1567 1567"/>
                              <a:gd name="T15" fmla="*/ 1567 h 283"/>
                              <a:gd name="T16" fmla="+- 0 9996 9996"/>
                              <a:gd name="T17" fmla="*/ T16 w 1145"/>
                              <a:gd name="T18" fmla="+- 0 1567 1567"/>
                              <a:gd name="T19" fmla="*/ 1567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5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1145" y="283"/>
                                </a:lnTo>
                                <a:lnTo>
                                  <a:pt x="11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"/>
                        <wps:cNvSpPr>
                          <a:spLocks/>
                        </wps:cNvSpPr>
                        <wps:spPr bwMode="auto">
                          <a:xfrm>
                            <a:off x="12897" y="1567"/>
                            <a:ext cx="2635" cy="283"/>
                          </a:xfrm>
                          <a:custGeom>
                            <a:avLst/>
                            <a:gdLst>
                              <a:gd name="T0" fmla="+- 0 12897 12897"/>
                              <a:gd name="T1" fmla="*/ T0 w 2635"/>
                              <a:gd name="T2" fmla="+- 0 1567 1567"/>
                              <a:gd name="T3" fmla="*/ 1567 h 283"/>
                              <a:gd name="T4" fmla="+- 0 12897 12897"/>
                              <a:gd name="T5" fmla="*/ T4 w 2635"/>
                              <a:gd name="T6" fmla="+- 0 1850 1567"/>
                              <a:gd name="T7" fmla="*/ 1850 h 283"/>
                              <a:gd name="T8" fmla="+- 0 15533 12897"/>
                              <a:gd name="T9" fmla="*/ T8 w 2635"/>
                              <a:gd name="T10" fmla="+- 0 1850 1567"/>
                              <a:gd name="T11" fmla="*/ 1850 h 283"/>
                              <a:gd name="T12" fmla="+- 0 15533 12897"/>
                              <a:gd name="T13" fmla="*/ T12 w 2635"/>
                              <a:gd name="T14" fmla="+- 0 1567 1567"/>
                              <a:gd name="T15" fmla="*/ 1567 h 283"/>
                              <a:gd name="T16" fmla="+- 0 12897 12897"/>
                              <a:gd name="T17" fmla="*/ T16 w 2635"/>
                              <a:gd name="T18" fmla="+- 0 1567 1567"/>
                              <a:gd name="T19" fmla="*/ 1567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35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2636" y="283"/>
                                </a:lnTo>
                                <a:lnTo>
                                  <a:pt x="26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4"/>
                        <wps:cNvSpPr>
                          <a:spLocks/>
                        </wps:cNvSpPr>
                        <wps:spPr bwMode="auto">
                          <a:xfrm>
                            <a:off x="11143" y="1567"/>
                            <a:ext cx="1752" cy="283"/>
                          </a:xfrm>
                          <a:custGeom>
                            <a:avLst/>
                            <a:gdLst>
                              <a:gd name="T0" fmla="+- 0 11143 11143"/>
                              <a:gd name="T1" fmla="*/ T0 w 1752"/>
                              <a:gd name="T2" fmla="+- 0 1567 1567"/>
                              <a:gd name="T3" fmla="*/ 1567 h 283"/>
                              <a:gd name="T4" fmla="+- 0 11143 11143"/>
                              <a:gd name="T5" fmla="*/ T4 w 1752"/>
                              <a:gd name="T6" fmla="+- 0 1850 1567"/>
                              <a:gd name="T7" fmla="*/ 1850 h 283"/>
                              <a:gd name="T8" fmla="+- 0 12895 11143"/>
                              <a:gd name="T9" fmla="*/ T8 w 1752"/>
                              <a:gd name="T10" fmla="+- 0 1850 1567"/>
                              <a:gd name="T11" fmla="*/ 1850 h 283"/>
                              <a:gd name="T12" fmla="+- 0 12895 11143"/>
                              <a:gd name="T13" fmla="*/ T12 w 1752"/>
                              <a:gd name="T14" fmla="+- 0 1567 1567"/>
                              <a:gd name="T15" fmla="*/ 1567 h 283"/>
                              <a:gd name="T16" fmla="+- 0 11143 11143"/>
                              <a:gd name="T17" fmla="*/ T16 w 1752"/>
                              <a:gd name="T18" fmla="+- 0 1567 1567"/>
                              <a:gd name="T19" fmla="*/ 1567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2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1752" y="283"/>
                                </a:lnTo>
                                <a:lnTo>
                                  <a:pt x="17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499.75pt;margin-top:78.3pt;width:276.95pt;height:14.3pt;z-index:-251662336;mso-position-horizontal-relative:page" coordorigin="9995,1566" coordsize="5539,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">
                <v:shape id="Freeform 12" o:spid="_x0000_s1027" style="position:absolute;left:9996;top:1567;width:1145;height:283;visibility:visible;mso-wrap-style:square;v-text-anchor:top" coordsize="1145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xl0cYA&#10;AADbAAAADwAAAGRycy9kb3ducmV2LnhtbESPT2vCQBTE74LfYXlCL1I3BtQSXUWElp4UTfrv9sg+&#10;k7TZtyG7avTTu4VCj8PM/IZZrDpTizO1rrKsYDyKQBDnVldcKMjS58cnEM4ja6wtk4IrOVgt+70F&#10;JtpeeE/ngy9EgLBLUEHpfZNI6fKSDLqRbYiDd7StQR9kW0jd4iXATS3jKJpKgxWHhRIb2pSU/xxO&#10;RsFmcsve9MeW0mE2+9q9fL+nn12s1MOgW89BeOr8f/iv/aoVxDP4/RJ+gF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Mxl0cYAAADbAAAADwAAAAAAAAAAAAAAAACYAgAAZHJz&#10;L2Rvd25yZXYueG1sUEsFBgAAAAAEAAQA9QAAAIsDAAAAAA==&#10;" path="m,l,283r1145,l1145,,,xe" stroked="f">
                  <v:path arrowok="t" o:connecttype="custom" o:connectlocs="0,1567;0,1850;1145,1850;1145,1567;0,1567" o:connectangles="0,0,0,0,0"/>
                </v:shape>
                <v:shape id="Freeform 13" o:spid="_x0000_s1028" style="position:absolute;left:12897;top:1567;width:2635;height:283;visibility:visible;mso-wrap-style:square;v-text-anchor:top" coordsize="2635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CxiL8A&#10;AADbAAAADwAAAGRycy9kb3ducmV2LnhtbERPTYvCMBC9L/gfwgje1tQeRKpRpCgoetmuiMehGdti&#10;M6lNbOu/3xyEPT7e92ozmFp01LrKsoLZNAJBnFtdcaHg8rv/XoBwHlljbZkUvMnBZj36WmGibc8/&#10;1GW+ECGEXYIKSu+bREqXl2TQTW1DHLi7bQ36ANtC6hb7EG5qGUfRXBqsODSU2FBaUv7IXkZBejnu&#10;jD53p77fUxZf7+nt+EyVmoyH7RKEp8H/iz/ug1YQh7HhS/gBc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sLGIvwAAANsAAAAPAAAAAAAAAAAAAAAAAJgCAABkcnMvZG93bnJl&#10;di54bWxQSwUGAAAAAAQABAD1AAAAhAMAAAAA&#10;" path="m,l,283r2636,l2636,,,xe" stroked="f">
                  <v:path arrowok="t" o:connecttype="custom" o:connectlocs="0,1567;0,1850;2636,1850;2636,1567;0,1567" o:connectangles="0,0,0,0,0"/>
                </v:shape>
                <v:shape id="Freeform 14" o:spid="_x0000_s1029" style="position:absolute;left:11143;top:1567;width:1752;height:283;visibility:visible;mso-wrap-style:square;v-text-anchor:top" coordsize="1752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ozj8IA&#10;AADbAAAADwAAAGRycy9kb3ducmV2LnhtbESPQWvCQBSE7wX/w/IEb3WjBxujq4ittAcRXPX+yD6T&#10;YPZtzK4a/31XKPQ4zMw3zHzZ2VrcqfWVYwWjYQKCOHem4kLB8bB5T0H4gGywdkwKnuRhuei9zTEz&#10;7sF7uutQiAhhn6GCMoQmk9LnJVn0Q9cQR+/sWoshyraQpsVHhNtajpNkIi1WHBdKbGhdUn7RN6sg&#10;/dDXnX7yl/y2CW7TXJ8+d5VSg363moEI1IX/8F/7xygYT+H1Jf4A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jOPwgAAANsAAAAPAAAAAAAAAAAAAAAAAJgCAABkcnMvZG93&#10;bnJldi54bWxQSwUGAAAAAAQABAD1AAAAhwMAAAAA&#10;" path="m,l,283r1752,l1752,,,xe" stroked="f">
                  <v:path arrowok="t" o:connecttype="custom" o:connectlocs="0,1567;0,1850;1752,1850;1752,1567;0,156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6346825</wp:posOffset>
                </wp:positionH>
                <wp:positionV relativeFrom="paragraph">
                  <wp:posOffset>1355725</wp:posOffset>
                </wp:positionV>
                <wp:extent cx="3517265" cy="181610"/>
                <wp:effectExtent l="3175" t="3175" r="3810" b="0"/>
                <wp:wrapNone/>
                <wp:docPr id="22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7265" cy="181610"/>
                          <a:chOff x="9995" y="2135"/>
                          <a:chExt cx="5539" cy="286"/>
                        </a:xfrm>
                      </wpg:grpSpPr>
                      <wps:wsp>
                        <wps:cNvPr id="23" name="Freeform 21"/>
                        <wps:cNvSpPr>
                          <a:spLocks/>
                        </wps:cNvSpPr>
                        <wps:spPr bwMode="auto">
                          <a:xfrm>
                            <a:off x="9996" y="2136"/>
                            <a:ext cx="1145" cy="283"/>
                          </a:xfrm>
                          <a:custGeom>
                            <a:avLst/>
                            <a:gdLst>
                              <a:gd name="T0" fmla="+- 0 9996 9996"/>
                              <a:gd name="T1" fmla="*/ T0 w 1145"/>
                              <a:gd name="T2" fmla="+- 0 2136 2136"/>
                              <a:gd name="T3" fmla="*/ 2136 h 283"/>
                              <a:gd name="T4" fmla="+- 0 9996 9996"/>
                              <a:gd name="T5" fmla="*/ T4 w 1145"/>
                              <a:gd name="T6" fmla="+- 0 2419 2136"/>
                              <a:gd name="T7" fmla="*/ 2419 h 283"/>
                              <a:gd name="T8" fmla="+- 0 11141 9996"/>
                              <a:gd name="T9" fmla="*/ T8 w 1145"/>
                              <a:gd name="T10" fmla="+- 0 2419 2136"/>
                              <a:gd name="T11" fmla="*/ 2419 h 283"/>
                              <a:gd name="T12" fmla="+- 0 11141 9996"/>
                              <a:gd name="T13" fmla="*/ T12 w 1145"/>
                              <a:gd name="T14" fmla="+- 0 2136 2136"/>
                              <a:gd name="T15" fmla="*/ 2136 h 283"/>
                              <a:gd name="T16" fmla="+- 0 9996 9996"/>
                              <a:gd name="T17" fmla="*/ T16 w 1145"/>
                              <a:gd name="T18" fmla="+- 0 2136 2136"/>
                              <a:gd name="T19" fmla="*/ 2136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5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1145" y="283"/>
                                </a:lnTo>
                                <a:lnTo>
                                  <a:pt x="11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2"/>
                        <wps:cNvSpPr>
                          <a:spLocks/>
                        </wps:cNvSpPr>
                        <wps:spPr bwMode="auto">
                          <a:xfrm>
                            <a:off x="12897" y="2136"/>
                            <a:ext cx="2635" cy="283"/>
                          </a:xfrm>
                          <a:custGeom>
                            <a:avLst/>
                            <a:gdLst>
                              <a:gd name="T0" fmla="+- 0 12897 12897"/>
                              <a:gd name="T1" fmla="*/ T0 w 2635"/>
                              <a:gd name="T2" fmla="+- 0 2136 2136"/>
                              <a:gd name="T3" fmla="*/ 2136 h 283"/>
                              <a:gd name="T4" fmla="+- 0 12897 12897"/>
                              <a:gd name="T5" fmla="*/ T4 w 2635"/>
                              <a:gd name="T6" fmla="+- 0 2419 2136"/>
                              <a:gd name="T7" fmla="*/ 2419 h 283"/>
                              <a:gd name="T8" fmla="+- 0 15533 12897"/>
                              <a:gd name="T9" fmla="*/ T8 w 2635"/>
                              <a:gd name="T10" fmla="+- 0 2419 2136"/>
                              <a:gd name="T11" fmla="*/ 2419 h 283"/>
                              <a:gd name="T12" fmla="+- 0 15533 12897"/>
                              <a:gd name="T13" fmla="*/ T12 w 2635"/>
                              <a:gd name="T14" fmla="+- 0 2136 2136"/>
                              <a:gd name="T15" fmla="*/ 2136 h 283"/>
                              <a:gd name="T16" fmla="+- 0 12897 12897"/>
                              <a:gd name="T17" fmla="*/ T16 w 2635"/>
                              <a:gd name="T18" fmla="+- 0 2136 2136"/>
                              <a:gd name="T19" fmla="*/ 2136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35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2636" y="283"/>
                                </a:lnTo>
                                <a:lnTo>
                                  <a:pt x="26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3"/>
                        <wps:cNvSpPr>
                          <a:spLocks/>
                        </wps:cNvSpPr>
                        <wps:spPr bwMode="auto">
                          <a:xfrm>
                            <a:off x="11143" y="2136"/>
                            <a:ext cx="1752" cy="283"/>
                          </a:xfrm>
                          <a:custGeom>
                            <a:avLst/>
                            <a:gdLst>
                              <a:gd name="T0" fmla="+- 0 11143 11143"/>
                              <a:gd name="T1" fmla="*/ T0 w 1752"/>
                              <a:gd name="T2" fmla="+- 0 2136 2136"/>
                              <a:gd name="T3" fmla="*/ 2136 h 283"/>
                              <a:gd name="T4" fmla="+- 0 11143 11143"/>
                              <a:gd name="T5" fmla="*/ T4 w 1752"/>
                              <a:gd name="T6" fmla="+- 0 2419 2136"/>
                              <a:gd name="T7" fmla="*/ 2419 h 283"/>
                              <a:gd name="T8" fmla="+- 0 12895 11143"/>
                              <a:gd name="T9" fmla="*/ T8 w 1752"/>
                              <a:gd name="T10" fmla="+- 0 2419 2136"/>
                              <a:gd name="T11" fmla="*/ 2419 h 283"/>
                              <a:gd name="T12" fmla="+- 0 12895 11143"/>
                              <a:gd name="T13" fmla="*/ T12 w 1752"/>
                              <a:gd name="T14" fmla="+- 0 2136 2136"/>
                              <a:gd name="T15" fmla="*/ 2136 h 283"/>
                              <a:gd name="T16" fmla="+- 0 11143 11143"/>
                              <a:gd name="T17" fmla="*/ T16 w 1752"/>
                              <a:gd name="T18" fmla="+- 0 2136 2136"/>
                              <a:gd name="T19" fmla="*/ 2136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2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1752" y="283"/>
                                </a:lnTo>
                                <a:lnTo>
                                  <a:pt x="17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499.75pt;margin-top:106.75pt;width:276.95pt;height:14.3pt;z-index:-251661312;mso-position-horizontal-relative:page" coordorigin="9995,2135" coordsize="5539,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">
                <v:shape id="Freeform 21" o:spid="_x0000_s1027" style="position:absolute;left:9996;top:2136;width:1145;height:283;visibility:visible;mso-wrap-style:square;v-text-anchor:top" coordsize="1145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dj0scA&#10;AADbAAAADwAAAGRycy9kb3ducmV2LnhtbESPQUvDQBSE74L/YXmCF2k3RmxL2m2QgOLJ0iat9vbI&#10;PpNo9m3Irm3qr3cLQo/DzHzDLNLBtOJAvWssK7gfRyCIS6sbrhQU+fNoBsJ5ZI2tZVJwIgfp8vpq&#10;gYm2R17TYeMrESDsElRQe98lUrqyJoNubDvi4H3a3qAPsq+k7vEY4KaVcRRNpMGGw0KNHWU1ld+b&#10;H6Mge/wttvr9jfK7YrpfvXzt8o8hVur2Zniag/A0+Ev4v/2qFcQPcP4Sf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3Y9LHAAAA2wAAAA8AAAAAAAAAAAAAAAAAmAIAAGRy&#10;cy9kb3ducmV2LnhtbFBLBQYAAAAABAAEAPUAAACMAwAAAAA=&#10;" path="m,l,283r1145,l1145,,,xe" stroked="f">
                  <v:path arrowok="t" o:connecttype="custom" o:connectlocs="0,2136;0,2419;1145,2419;1145,2136;0,2136" o:connectangles="0,0,0,0,0"/>
                </v:shape>
                <v:shape id="Freeform 22" o:spid="_x0000_s1028" style="position:absolute;left:12897;top:2136;width:2635;height:283;visibility:visible;mso-wrap-style:square;v-text-anchor:top" coordsize="2635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27jcQA&#10;AADbAAAADwAAAGRycy9kb3ducmV2LnhtbESPzWrDMBCE74G+g9hCb4lcU0pwI4diGkhILnVM6XGx&#10;1j/UWrmWYjtvHxUKOQ4z8w2z2c6mEyMNrrWs4HkVgSAurW65VlCcd8s1COeRNXaWScGVHGzTh8UG&#10;E20n/qQx97UIEHYJKmi87xMpXdmQQbeyPXHwKjsY9EEOtdQDTgFuOhlH0as02HJYaLCnrKHyJ78Y&#10;BVlx+DD6NB6naUd5/FVl34ffTKmnx/n9DYSn2d/D/+29VhC/wN+X8ANke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9u43EAAAA2wAAAA8AAAAAAAAAAAAAAAAAmAIAAGRycy9k&#10;b3ducmV2LnhtbFBLBQYAAAAABAAEAPUAAACJAwAAAAA=&#10;" path="m,l,283r2636,l2636,,,xe" stroked="f">
                  <v:path arrowok="t" o:connecttype="custom" o:connectlocs="0,2136;0,2419;2636,2419;2636,2136;0,2136" o:connectangles="0,0,0,0,0"/>
                </v:shape>
                <v:shape id="Freeform 23" o:spid="_x0000_s1029" style="position:absolute;left:11143;top:2136;width:1752;height:283;visibility:visible;mso-wrap-style:square;v-text-anchor:top" coordsize="1752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c5isMA&#10;AADbAAAADwAAAGRycy9kb3ducmV2LnhtbESPQWvCQBSE74X+h+UVems2BmpDdA2iFj0Uodt6f2Sf&#10;STD7Nma3Gv+9Wyj0OMzMN8y8HG0nLjT41rGCSZKCIK6cablW8P31/pKD8AHZYOeYFNzIQ7l4fJhj&#10;YdyVP+miQy0ihH2BCpoQ+kJKXzVk0SeuJ47e0Q0WQ5RDLc2A1wi3nczSdCotthwXGuxp1VB10j9W&#10;Qf6mz3t9443c2hQ/8kof1vtWqeencTkDEWgM/+G/9s4oyF7h90v8A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c5isMAAADbAAAADwAAAAAAAAAAAAAAAACYAgAAZHJzL2Rv&#10;d25yZXYueG1sUEsFBgAAAAAEAAQA9QAAAIgDAAAAAA==&#10;" path="m,l,283r1752,l1752,,,xe" stroked="f">
                  <v:path arrowok="t" o:connecttype="custom" o:connectlocs="0,2136;0,2419;1752,2419;1752,2136;0,2136" o:connectangles="0,0,0,0,0"/>
                </v:shape>
                <w10:wrap anchorx="page"/>
              </v:group>
            </w:pict>
          </mc:Fallback>
        </mc:AlternateContent>
      </w:r>
      <w:proofErr w:type="spellStart"/>
      <w:r w:rsidR="007349A1">
        <w:rPr>
          <w:spacing w:val="1"/>
          <w:position w:val="-1"/>
          <w:sz w:val="18"/>
          <w:szCs w:val="18"/>
        </w:rPr>
        <w:t>Г</w:t>
      </w:r>
      <w:r w:rsidR="007349A1">
        <w:rPr>
          <w:spacing w:val="-1"/>
          <w:position w:val="-1"/>
          <w:sz w:val="18"/>
          <w:szCs w:val="18"/>
        </w:rPr>
        <w:t>о</w:t>
      </w:r>
      <w:r w:rsidR="007349A1">
        <w:rPr>
          <w:position w:val="-1"/>
          <w:sz w:val="18"/>
          <w:szCs w:val="18"/>
        </w:rPr>
        <w:t>д</w:t>
      </w:r>
      <w:r w:rsidR="007349A1">
        <w:rPr>
          <w:spacing w:val="-1"/>
          <w:position w:val="-1"/>
          <w:sz w:val="18"/>
          <w:szCs w:val="18"/>
        </w:rPr>
        <w:t>ина</w:t>
      </w:r>
      <w:proofErr w:type="spellEnd"/>
      <w:r w:rsidR="007349A1">
        <w:rPr>
          <w:b/>
          <w:position w:val="-1"/>
          <w:sz w:val="18"/>
          <w:szCs w:val="18"/>
        </w:rPr>
        <w:t>:</w:t>
      </w:r>
      <w:r w:rsidR="007349A1">
        <w:rPr>
          <w:b/>
          <w:spacing w:val="34"/>
          <w:position w:val="-1"/>
          <w:sz w:val="18"/>
          <w:szCs w:val="18"/>
        </w:rPr>
        <w:t xml:space="preserve"> </w:t>
      </w:r>
      <w:r w:rsidR="007349A1">
        <w:rPr>
          <w:b/>
          <w:spacing w:val="1"/>
          <w:position w:val="-1"/>
          <w:sz w:val="18"/>
          <w:szCs w:val="18"/>
        </w:rPr>
        <w:t>2016</w:t>
      </w:r>
      <w:r w:rsidR="007349A1">
        <w:rPr>
          <w:b/>
          <w:position w:val="-1"/>
          <w:sz w:val="18"/>
          <w:szCs w:val="18"/>
        </w:rPr>
        <w:t>;</w:t>
      </w:r>
      <w:r w:rsidR="007349A1">
        <w:rPr>
          <w:b/>
          <w:spacing w:val="1"/>
          <w:position w:val="-1"/>
          <w:sz w:val="18"/>
          <w:szCs w:val="18"/>
        </w:rPr>
        <w:t xml:space="preserve"> </w:t>
      </w:r>
      <w:proofErr w:type="spellStart"/>
      <w:r w:rsidR="007349A1">
        <w:rPr>
          <w:spacing w:val="-1"/>
          <w:w w:val="110"/>
          <w:position w:val="-1"/>
          <w:sz w:val="18"/>
          <w:szCs w:val="18"/>
        </w:rPr>
        <w:t>К</w:t>
      </w:r>
      <w:r w:rsidR="007349A1">
        <w:rPr>
          <w:spacing w:val="1"/>
          <w:w w:val="110"/>
          <w:position w:val="-1"/>
          <w:sz w:val="18"/>
          <w:szCs w:val="18"/>
        </w:rPr>
        <w:t>в</w:t>
      </w:r>
      <w:r w:rsidR="007349A1">
        <w:rPr>
          <w:spacing w:val="-1"/>
          <w:w w:val="110"/>
          <w:position w:val="-1"/>
          <w:sz w:val="18"/>
          <w:szCs w:val="18"/>
        </w:rPr>
        <w:t>а</w:t>
      </w:r>
      <w:r w:rsidR="007349A1">
        <w:rPr>
          <w:spacing w:val="-2"/>
          <w:w w:val="110"/>
          <w:position w:val="-1"/>
          <w:sz w:val="18"/>
          <w:szCs w:val="18"/>
        </w:rPr>
        <w:t>рт</w:t>
      </w:r>
      <w:r w:rsidR="007349A1">
        <w:rPr>
          <w:spacing w:val="-1"/>
          <w:w w:val="110"/>
          <w:position w:val="-1"/>
          <w:sz w:val="18"/>
          <w:szCs w:val="18"/>
        </w:rPr>
        <w:t>а</w:t>
      </w:r>
      <w:r w:rsidR="007349A1">
        <w:rPr>
          <w:w w:val="110"/>
          <w:position w:val="-1"/>
          <w:sz w:val="18"/>
          <w:szCs w:val="18"/>
        </w:rPr>
        <w:t>л</w:t>
      </w:r>
      <w:proofErr w:type="spellEnd"/>
      <w:r w:rsidR="007349A1">
        <w:rPr>
          <w:b/>
          <w:w w:val="110"/>
          <w:position w:val="-1"/>
          <w:sz w:val="18"/>
          <w:szCs w:val="18"/>
        </w:rPr>
        <w:t xml:space="preserve">: </w:t>
      </w:r>
      <w:r w:rsidR="007349A1">
        <w:rPr>
          <w:b/>
          <w:position w:val="-1"/>
          <w:sz w:val="18"/>
          <w:szCs w:val="18"/>
        </w:rPr>
        <w:t>4</w:t>
      </w:r>
    </w:p>
    <w:p w:rsidR="007349A1" w:rsidRDefault="007349A1" w:rsidP="007349A1">
      <w:pPr>
        <w:spacing w:before="5" w:line="180" w:lineRule="exact"/>
        <w:rPr>
          <w:sz w:val="18"/>
          <w:szCs w:val="18"/>
        </w:rPr>
      </w:pPr>
    </w:p>
    <w:p w:rsidR="007349A1" w:rsidRDefault="007349A1" w:rsidP="007349A1">
      <w:pPr>
        <w:spacing w:line="200" w:lineRule="exact"/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1116"/>
        <w:gridCol w:w="1490"/>
        <w:gridCol w:w="1445"/>
        <w:gridCol w:w="1757"/>
        <w:gridCol w:w="2916"/>
        <w:gridCol w:w="1145"/>
        <w:gridCol w:w="1754"/>
        <w:gridCol w:w="2652"/>
      </w:tblGrid>
      <w:tr w:rsidR="007349A1" w:rsidTr="001311D9">
        <w:trPr>
          <w:trHeight w:hRule="exact" w:val="976"/>
        </w:trPr>
        <w:tc>
          <w:tcPr>
            <w:tcW w:w="677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3" w:line="120" w:lineRule="exact"/>
              <w:rPr>
                <w:sz w:val="13"/>
                <w:szCs w:val="13"/>
              </w:rPr>
            </w:pPr>
          </w:p>
          <w:p w:rsidR="007349A1" w:rsidRDefault="007349A1" w:rsidP="001311D9">
            <w:pPr>
              <w:spacing w:line="375" w:lineRule="auto"/>
              <w:ind w:left="174" w:right="61" w:hanging="82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w w:val="10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>ј</w:t>
            </w:r>
            <w:proofErr w:type="spellEnd"/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9" w:line="240" w:lineRule="exact"/>
              <w:rPr>
                <w:sz w:val="24"/>
                <w:szCs w:val="24"/>
              </w:rPr>
            </w:pPr>
          </w:p>
          <w:p w:rsidR="007349A1" w:rsidRDefault="007349A1" w:rsidP="001311D9">
            <w:pPr>
              <w:spacing w:line="247" w:lineRule="auto"/>
              <w:ind w:left="237" w:right="207" w:firstLine="38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proofErr w:type="spellEnd"/>
            <w:r>
              <w:rPr>
                <w:w w:val="10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  <w:proofErr w:type="spellEnd"/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9" w:line="240" w:lineRule="exact"/>
              <w:rPr>
                <w:sz w:val="24"/>
                <w:szCs w:val="24"/>
              </w:rPr>
            </w:pPr>
          </w:p>
          <w:p w:rsidR="007349A1" w:rsidRDefault="007349A1" w:rsidP="001311D9">
            <w:pPr>
              <w:spacing w:line="247" w:lineRule="auto"/>
              <w:ind w:left="424" w:right="186" w:hanging="252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>ј</w:t>
            </w:r>
            <w:proofErr w:type="spellEnd"/>
            <w:r>
              <w:rPr>
                <w:w w:val="120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  <w:proofErr w:type="spellEnd"/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9" w:line="240" w:lineRule="exact"/>
              <w:rPr>
                <w:sz w:val="24"/>
                <w:szCs w:val="24"/>
              </w:rPr>
            </w:pPr>
          </w:p>
          <w:p w:rsidR="007349A1" w:rsidRDefault="007349A1" w:rsidP="001311D9">
            <w:pPr>
              <w:spacing w:line="247" w:lineRule="auto"/>
              <w:ind w:left="395" w:right="162" w:hanging="245"/>
              <w:rPr>
                <w:sz w:val="18"/>
                <w:szCs w:val="18"/>
              </w:rPr>
            </w:pPr>
            <w:proofErr w:type="spellStart"/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>ј</w:t>
            </w:r>
            <w:proofErr w:type="spellEnd"/>
            <w:r>
              <w:rPr>
                <w:w w:val="120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4"/>
                <w:sz w:val="18"/>
                <w:szCs w:val="18"/>
              </w:rPr>
              <w:t>в</w:t>
            </w:r>
            <w:r>
              <w:rPr>
                <w:spacing w:val="2"/>
                <w:w w:val="118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20" w:line="246" w:lineRule="auto"/>
              <w:ind w:left="22" w:right="6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1"/>
                <w:w w:val="11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w w:val="112"/>
                <w:sz w:val="18"/>
                <w:szCs w:val="18"/>
              </w:rPr>
              <w:t>т</w:t>
            </w:r>
            <w:proofErr w:type="spellEnd"/>
            <w:r>
              <w:rPr>
                <w:w w:val="11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9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у </w:t>
            </w:r>
            <w:proofErr w:type="spellStart"/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9" w:line="240" w:lineRule="exact"/>
              <w:rPr>
                <w:sz w:val="24"/>
                <w:szCs w:val="24"/>
              </w:rPr>
            </w:pPr>
          </w:p>
          <w:p w:rsidR="007349A1" w:rsidRDefault="007349A1" w:rsidP="001311D9">
            <w:pPr>
              <w:ind w:left="743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-1"/>
                <w:w w:val="112"/>
                <w:sz w:val="18"/>
                <w:szCs w:val="18"/>
              </w:rPr>
              <w:t>ач</w:t>
            </w:r>
            <w:r>
              <w:rPr>
                <w:w w:val="112"/>
                <w:sz w:val="18"/>
                <w:szCs w:val="18"/>
              </w:rPr>
              <w:t>а</w:t>
            </w:r>
            <w:proofErr w:type="spellEnd"/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20" w:line="246" w:lineRule="auto"/>
              <w:ind w:left="62" w:right="32" w:firstLine="228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proofErr w:type="spellEnd"/>
            <w:r>
              <w:rPr>
                <w:w w:val="10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4"/>
                <w:w w:val="114"/>
                <w:sz w:val="18"/>
                <w:szCs w:val="18"/>
              </w:rPr>
              <w:t>в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w w:val="110"/>
                <w:sz w:val="18"/>
                <w:szCs w:val="18"/>
              </w:rPr>
              <w:t>њ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 xml:space="preserve">/ </w:t>
            </w:r>
            <w:proofErr w:type="spellStart"/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2"/>
                <w:w w:val="107"/>
                <w:sz w:val="18"/>
                <w:szCs w:val="18"/>
              </w:rPr>
              <w:t>и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w w:val="114"/>
                <w:sz w:val="18"/>
                <w:szCs w:val="18"/>
              </w:rPr>
              <w:t>в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w w:val="110"/>
                <w:sz w:val="18"/>
                <w:szCs w:val="18"/>
              </w:rPr>
              <w:t>њ</w:t>
            </w:r>
            <w:r>
              <w:rPr>
                <w:w w:val="112"/>
                <w:sz w:val="18"/>
                <w:szCs w:val="18"/>
              </w:rPr>
              <w:t>а</w:t>
            </w:r>
            <w:proofErr w:type="spellEnd"/>
          </w:p>
        </w:tc>
        <w:tc>
          <w:tcPr>
            <w:tcW w:w="1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20" w:line="246" w:lineRule="auto"/>
              <w:ind w:left="24" w:right="66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нос</w:t>
            </w:r>
            <w:r>
              <w:rPr>
                <w:sz w:val="18"/>
                <w:szCs w:val="18"/>
              </w:rPr>
              <w:t>т</w:t>
            </w:r>
            <w:proofErr w:type="spellEnd"/>
            <w:r>
              <w:rPr>
                <w:spacing w:val="2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w w:val="110"/>
                <w:sz w:val="18"/>
                <w:szCs w:val="18"/>
              </w:rPr>
              <w:t>њ</w:t>
            </w:r>
            <w:r>
              <w:rPr>
                <w:w w:val="112"/>
                <w:sz w:val="18"/>
                <w:szCs w:val="18"/>
              </w:rPr>
              <w:t>а</w:t>
            </w:r>
            <w:proofErr w:type="spellEnd"/>
            <w:r>
              <w:rPr>
                <w:w w:val="11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9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у </w:t>
            </w:r>
            <w:proofErr w:type="spellStart"/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spacing w:val="1"/>
                <w:w w:val="112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9" w:line="240" w:lineRule="exact"/>
              <w:rPr>
                <w:sz w:val="24"/>
                <w:szCs w:val="24"/>
              </w:rPr>
            </w:pPr>
          </w:p>
          <w:p w:rsidR="007349A1" w:rsidRDefault="007349A1" w:rsidP="001311D9">
            <w:pPr>
              <w:ind w:left="184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зл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</w:t>
            </w:r>
            <w:proofErr w:type="spellEnd"/>
            <w:r>
              <w:rPr>
                <w:spacing w:val="3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107"/>
                <w:sz w:val="18"/>
                <w:szCs w:val="18"/>
              </w:rPr>
              <w:t>неи</w:t>
            </w:r>
            <w:r>
              <w:rPr>
                <w:w w:val="107"/>
                <w:sz w:val="18"/>
                <w:szCs w:val="18"/>
              </w:rPr>
              <w:t>з</w:t>
            </w:r>
            <w:r>
              <w:rPr>
                <w:spacing w:val="1"/>
                <w:w w:val="107"/>
                <w:sz w:val="18"/>
                <w:szCs w:val="18"/>
              </w:rPr>
              <w:t>в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3"/>
                <w:w w:val="107"/>
                <w:sz w:val="18"/>
                <w:szCs w:val="18"/>
              </w:rPr>
              <w:t>ш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1"/>
                <w:w w:val="107"/>
                <w:sz w:val="18"/>
                <w:szCs w:val="18"/>
              </w:rPr>
              <w:t>њ</w:t>
            </w:r>
            <w:r>
              <w:rPr>
                <w:w w:val="107"/>
                <w:sz w:val="18"/>
                <w:szCs w:val="18"/>
              </w:rPr>
              <w:t>а</w:t>
            </w:r>
            <w:proofErr w:type="spellEnd"/>
            <w:r>
              <w:rPr>
                <w:spacing w:val="1"/>
                <w:w w:val="10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  <w:proofErr w:type="spellEnd"/>
          </w:p>
        </w:tc>
      </w:tr>
      <w:tr w:rsidR="007349A1" w:rsidTr="001311D9">
        <w:trPr>
          <w:trHeight w:hRule="exact" w:val="284"/>
        </w:trPr>
        <w:tc>
          <w:tcPr>
            <w:tcW w:w="6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7349A1" w:rsidRDefault="007349A1" w:rsidP="001311D9">
            <w:pPr>
              <w:spacing w:before="18"/>
              <w:ind w:left="257" w:right="2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17"/>
              <w:ind w:left="189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22.1.201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17"/>
              <w:ind w:left="10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223</w:t>
            </w:r>
            <w:r>
              <w:rPr>
                <w:sz w:val="18"/>
                <w:szCs w:val="18"/>
              </w:rPr>
              <w:t>/1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17"/>
              <w:ind w:left="640" w:right="64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17"/>
              <w:ind w:left="705" w:right="708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916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7349A1" w:rsidRDefault="007349A1" w:rsidP="001311D9">
            <w:pPr>
              <w:spacing w:before="18" w:line="247" w:lineRule="auto"/>
              <w:ind w:left="41" w:right="1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Ф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ИНДУС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БИ</w:t>
            </w:r>
            <w:r>
              <w:rPr>
                <w:spacing w:val="-1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Д.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НОВИ С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17"/>
              <w:ind w:left="16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15.10.201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17"/>
              <w:ind w:left="702" w:right="703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/>
        </w:tc>
      </w:tr>
      <w:tr w:rsidR="007349A1" w:rsidTr="001311D9">
        <w:trPr>
          <w:trHeight w:hRule="exact" w:val="286"/>
        </w:trPr>
        <w:tc>
          <w:tcPr>
            <w:tcW w:w="6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49A1" w:rsidRDefault="007349A1" w:rsidP="001311D9"/>
        </w:tc>
        <w:tc>
          <w:tcPr>
            <w:tcW w:w="5808" w:type="dxa"/>
            <w:gridSpan w:val="4"/>
            <w:tcBorders>
              <w:top w:val="nil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49A1" w:rsidRDefault="007349A1" w:rsidP="001311D9">
            <w:pPr>
              <w:spacing w:before="20"/>
              <w:ind w:left="4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ин</w:t>
            </w:r>
            <w:proofErr w:type="spellEnd"/>
            <w:r>
              <w:rPr>
                <w:sz w:val="18"/>
                <w:szCs w:val="18"/>
              </w:rPr>
              <w:t xml:space="preserve"> E</w:t>
            </w: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 xml:space="preserve">RO 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RE</w:t>
            </w:r>
            <w:r>
              <w:rPr>
                <w:spacing w:val="1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IUM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</w:t>
            </w:r>
            <w:r>
              <w:rPr>
                <w:spacing w:val="1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 xml:space="preserve">B </w:t>
            </w:r>
            <w:r>
              <w:rPr>
                <w:spacing w:val="1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916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49A1" w:rsidRDefault="007349A1" w:rsidP="001311D9"/>
        </w:tc>
        <w:tc>
          <w:tcPr>
            <w:tcW w:w="5551" w:type="dxa"/>
            <w:gridSpan w:val="3"/>
            <w:tcBorders>
              <w:top w:val="nil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49A1" w:rsidRDefault="007349A1" w:rsidP="001311D9"/>
        </w:tc>
      </w:tr>
      <w:tr w:rsidR="007349A1" w:rsidTr="001311D9">
        <w:trPr>
          <w:trHeight w:hRule="exact" w:val="283"/>
        </w:trPr>
        <w:tc>
          <w:tcPr>
            <w:tcW w:w="677" w:type="dxa"/>
            <w:tcBorders>
              <w:top w:val="single" w:sz="1" w:space="0" w:color="000000"/>
              <w:left w:val="single" w:sz="1" w:space="0" w:color="000000"/>
              <w:bottom w:val="nil"/>
              <w:right w:val="single" w:sz="2" w:space="0" w:color="000000"/>
            </w:tcBorders>
          </w:tcPr>
          <w:p w:rsidR="007349A1" w:rsidRDefault="007349A1" w:rsidP="001311D9">
            <w:pPr>
              <w:spacing w:before="16"/>
              <w:ind w:left="257" w:right="2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15"/>
              <w:ind w:left="189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6.10.201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15"/>
              <w:ind w:left="85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033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2179</w:t>
            </w:r>
            <w:r>
              <w:rPr>
                <w:sz w:val="18"/>
                <w:szCs w:val="18"/>
              </w:rPr>
              <w:t>/8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15"/>
              <w:ind w:left="479" w:right="480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15"/>
              <w:ind w:left="659" w:right="663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397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916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7349A1" w:rsidRDefault="007349A1" w:rsidP="001311D9">
            <w:pPr>
              <w:spacing w:before="16"/>
              <w:ind w:left="4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L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B</w:t>
            </w:r>
            <w:r>
              <w:rPr>
                <w:spacing w:val="3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 xml:space="preserve">RO </w:t>
            </w:r>
            <w:proofErr w:type="spellStart"/>
            <w:r>
              <w:rPr>
                <w:spacing w:val="1"/>
                <w:sz w:val="18"/>
                <w:szCs w:val="18"/>
              </w:rPr>
              <w:t>d.o.o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15"/>
              <w:ind w:left="16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22.12.201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>
            <w:pPr>
              <w:spacing w:before="15"/>
              <w:ind w:left="659" w:right="660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397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49A1" w:rsidRDefault="007349A1" w:rsidP="001311D9"/>
        </w:tc>
      </w:tr>
      <w:tr w:rsidR="007349A1" w:rsidTr="001311D9">
        <w:trPr>
          <w:trHeight w:hRule="exact" w:val="462"/>
        </w:trPr>
        <w:tc>
          <w:tcPr>
            <w:tcW w:w="6485" w:type="dxa"/>
            <w:gridSpan w:val="5"/>
            <w:tcBorders>
              <w:top w:val="nil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49A1" w:rsidRDefault="007349A1" w:rsidP="001311D9">
            <w:pPr>
              <w:spacing w:before="20" w:line="244" w:lineRule="auto"/>
              <w:ind w:left="718" w:right="81"/>
              <w:rPr>
                <w:sz w:val="18"/>
                <w:szCs w:val="18"/>
              </w:rPr>
            </w:pPr>
            <w:proofErr w:type="spellStart"/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ласе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ница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ењ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жине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ћо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ем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</w:p>
        </w:tc>
        <w:tc>
          <w:tcPr>
            <w:tcW w:w="2916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49A1" w:rsidRDefault="007349A1" w:rsidP="001311D9"/>
        </w:tc>
        <w:tc>
          <w:tcPr>
            <w:tcW w:w="5551" w:type="dxa"/>
            <w:gridSpan w:val="3"/>
            <w:tcBorders>
              <w:top w:val="nil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49A1" w:rsidRDefault="007349A1" w:rsidP="001311D9"/>
        </w:tc>
      </w:tr>
    </w:tbl>
    <w:p w:rsidR="007349A1" w:rsidRDefault="007349A1" w:rsidP="007349A1">
      <w:pPr>
        <w:spacing w:before="3" w:line="160" w:lineRule="exact"/>
        <w:rPr>
          <w:sz w:val="16"/>
          <w:szCs w:val="16"/>
        </w:rPr>
      </w:pPr>
    </w:p>
    <w:p w:rsidR="007349A1" w:rsidRDefault="007349A1" w:rsidP="007349A1">
      <w:pPr>
        <w:spacing w:line="200" w:lineRule="exact"/>
      </w:pPr>
    </w:p>
    <w:p w:rsidR="007349A1" w:rsidRDefault="007349A1" w:rsidP="007349A1">
      <w:pPr>
        <w:spacing w:line="200" w:lineRule="exact"/>
      </w:pPr>
    </w:p>
    <w:p w:rsidR="007349A1" w:rsidRDefault="007349A1" w:rsidP="007349A1">
      <w:pPr>
        <w:spacing w:before="37"/>
        <w:ind w:left="410" w:right="1582"/>
        <w:jc w:val="center"/>
        <w:rPr>
          <w:sz w:val="18"/>
          <w:szCs w:val="18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tab/>
        <w:t xml:space="preserve">   </w:t>
      </w:r>
      <w:r w:rsidR="003C6113">
        <w:rPr>
          <w:lang w:val="sr-Cyrl-RS"/>
        </w:rPr>
        <w:t xml:space="preserve">                       </w:t>
      </w:r>
      <w:proofErr w:type="spellStart"/>
      <w:r w:rsidR="003C6113">
        <w:rPr>
          <w:spacing w:val="-1"/>
          <w:w w:val="108"/>
          <w:sz w:val="18"/>
          <w:szCs w:val="18"/>
        </w:rPr>
        <w:t>О</w:t>
      </w:r>
      <w:r w:rsidR="003C6113">
        <w:rPr>
          <w:spacing w:val="1"/>
          <w:w w:val="108"/>
          <w:sz w:val="18"/>
          <w:szCs w:val="18"/>
        </w:rPr>
        <w:t>в</w:t>
      </w:r>
      <w:r w:rsidR="003C6113">
        <w:rPr>
          <w:spacing w:val="-3"/>
          <w:w w:val="108"/>
          <w:sz w:val="18"/>
          <w:szCs w:val="18"/>
        </w:rPr>
        <w:t>л</w:t>
      </w:r>
      <w:r w:rsidR="003C6113">
        <w:rPr>
          <w:spacing w:val="1"/>
          <w:w w:val="108"/>
          <w:sz w:val="18"/>
          <w:szCs w:val="18"/>
        </w:rPr>
        <w:t>а</w:t>
      </w:r>
      <w:r w:rsidR="003C6113">
        <w:rPr>
          <w:spacing w:val="-3"/>
          <w:w w:val="108"/>
          <w:sz w:val="18"/>
          <w:szCs w:val="18"/>
        </w:rPr>
        <w:t>ш</w:t>
      </w:r>
      <w:r w:rsidR="003C6113">
        <w:rPr>
          <w:spacing w:val="1"/>
          <w:w w:val="108"/>
          <w:sz w:val="18"/>
          <w:szCs w:val="18"/>
        </w:rPr>
        <w:t>ћ</w:t>
      </w:r>
      <w:r w:rsidR="003C6113">
        <w:rPr>
          <w:spacing w:val="-1"/>
          <w:w w:val="108"/>
          <w:sz w:val="18"/>
          <w:szCs w:val="18"/>
        </w:rPr>
        <w:t>ен</w:t>
      </w:r>
      <w:r w:rsidR="003C6113">
        <w:rPr>
          <w:w w:val="108"/>
          <w:sz w:val="18"/>
          <w:szCs w:val="18"/>
        </w:rPr>
        <w:t>о</w:t>
      </w:r>
      <w:proofErr w:type="spellEnd"/>
      <w:r w:rsidR="003C6113">
        <w:rPr>
          <w:spacing w:val="-4"/>
          <w:w w:val="108"/>
          <w:sz w:val="18"/>
          <w:szCs w:val="18"/>
        </w:rPr>
        <w:t xml:space="preserve"> </w:t>
      </w:r>
      <w:proofErr w:type="spellStart"/>
      <w:r w:rsidR="003C6113">
        <w:rPr>
          <w:spacing w:val="-3"/>
          <w:w w:val="112"/>
          <w:sz w:val="18"/>
          <w:szCs w:val="18"/>
        </w:rPr>
        <w:t>л</w:t>
      </w:r>
      <w:r w:rsidR="003C6113">
        <w:rPr>
          <w:spacing w:val="2"/>
          <w:w w:val="107"/>
          <w:sz w:val="18"/>
          <w:szCs w:val="18"/>
        </w:rPr>
        <w:t>и</w:t>
      </w:r>
      <w:r w:rsidR="003C6113">
        <w:rPr>
          <w:spacing w:val="-1"/>
          <w:w w:val="107"/>
          <w:sz w:val="18"/>
          <w:szCs w:val="18"/>
        </w:rPr>
        <w:t>ц</w:t>
      </w:r>
      <w:r w:rsidR="003C6113">
        <w:rPr>
          <w:spacing w:val="-1"/>
          <w:sz w:val="18"/>
          <w:szCs w:val="18"/>
        </w:rPr>
        <w:t>е</w:t>
      </w:r>
      <w:proofErr w:type="spellEnd"/>
      <w:r w:rsidR="003C6113">
        <w:rPr>
          <w:b/>
          <w:sz w:val="18"/>
          <w:szCs w:val="18"/>
        </w:rPr>
        <w:t>:</w:t>
      </w:r>
    </w:p>
    <w:p w:rsidR="007349A1" w:rsidRDefault="007349A1" w:rsidP="007349A1">
      <w:pPr>
        <w:spacing w:before="7" w:line="140" w:lineRule="exact"/>
        <w:rPr>
          <w:sz w:val="15"/>
          <w:szCs w:val="15"/>
        </w:rPr>
      </w:pPr>
    </w:p>
    <w:p w:rsidR="007349A1" w:rsidRDefault="003C6113" w:rsidP="007349A1">
      <w:pPr>
        <w:ind w:left="-36" w:right="1139"/>
        <w:jc w:val="center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7103110</wp:posOffset>
                </wp:positionH>
                <wp:positionV relativeFrom="paragraph">
                  <wp:posOffset>-31750</wp:posOffset>
                </wp:positionV>
                <wp:extent cx="2713990" cy="0"/>
                <wp:effectExtent l="6985" t="15875" r="12700" b="12700"/>
                <wp:wrapNone/>
                <wp:docPr id="2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186" y="-50"/>
                          <a:chExt cx="4274" cy="0"/>
                        </a:xfrm>
                      </wpg:grpSpPr>
                      <wps:wsp>
                        <wps:cNvPr id="21" name="Freeform 38"/>
                        <wps:cNvSpPr>
                          <a:spLocks/>
                        </wps:cNvSpPr>
                        <wps:spPr bwMode="auto">
                          <a:xfrm>
                            <a:off x="11186" y="-50"/>
                            <a:ext cx="4274" cy="0"/>
                          </a:xfrm>
                          <a:custGeom>
                            <a:avLst/>
                            <a:gdLst>
                              <a:gd name="T0" fmla="+- 0 15461 11186"/>
                              <a:gd name="T1" fmla="*/ T0 w 4274"/>
                              <a:gd name="T2" fmla="+- 0 11186 11186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" o:spid="_x0000_s1026" style="position:absolute;margin-left:559.3pt;margin-top:-2.5pt;width:213.7pt;height:0;z-index:-251658240;mso-position-horizontal-relative:page" coordorigin="11186,-50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">
                <v:shape id="Freeform 38" o:spid="_x0000_s1027" style="position:absolute;left:11186;top:-50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cBzMIA&#10;AADbAAAADwAAAGRycy9kb3ducmV2LnhtbESPQWvCQBSE7wX/w/IEb3VjDlJSVxGxEAQPiT14fGRf&#10;s9Hs25jdmvjvXaHQ4zAz3zCrzWhbcafeN44VLOYJCOLK6YZrBd+nr/cPED4ga2wdk4IHedisJ28r&#10;zLQbuKB7GWoRIewzVGBC6DIpfWXIop+7jjh6P663GKLsa6l7HCLctjJNkqW02HBcMNjRzlB1LX+t&#10;gvPpdt0d8bDX3hVoLljlh9IrNZuO208QgcbwH/5r51pBuoDXl/gD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RwHMwgAAANsAAAAPAAAAAAAAAAAAAAAAAJgCAABkcnMvZG93&#10;bnJldi54bWxQSwUGAAAAAAQABAD1AAAAhwMAAAAA&#10;" path="m4275,l,e" filled="f" strokeweight=".37378mm">
                  <v:path arrowok="t" o:connecttype="custom" o:connectlocs="4275,0;0,0" o:connectangles="0,0"/>
                </v:shape>
                <w10:wrap anchorx="page"/>
              </v:group>
            </w:pict>
          </mc:Fallback>
        </mc:AlternateContent>
      </w:r>
      <w:r w:rsidR="007349A1">
        <w:rPr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proofErr w:type="gramStart"/>
      <w:r w:rsidR="007349A1">
        <w:rPr>
          <w:spacing w:val="-1"/>
          <w:sz w:val="18"/>
          <w:szCs w:val="18"/>
        </w:rPr>
        <w:t>в</w:t>
      </w:r>
      <w:r w:rsidR="007349A1">
        <w:rPr>
          <w:spacing w:val="3"/>
          <w:sz w:val="18"/>
          <w:szCs w:val="18"/>
        </w:rPr>
        <w:t>.</w:t>
      </w:r>
      <w:r w:rsidR="007349A1">
        <w:rPr>
          <w:sz w:val="18"/>
          <w:szCs w:val="18"/>
        </w:rPr>
        <w:t>д</w:t>
      </w:r>
      <w:proofErr w:type="spellEnd"/>
      <w:proofErr w:type="gramEnd"/>
      <w:r w:rsidR="007349A1">
        <w:rPr>
          <w:sz w:val="18"/>
          <w:szCs w:val="18"/>
        </w:rPr>
        <w:t>.</w:t>
      </w:r>
      <w:r w:rsidR="007349A1">
        <w:rPr>
          <w:spacing w:val="-1"/>
          <w:sz w:val="18"/>
          <w:szCs w:val="18"/>
        </w:rPr>
        <w:t xml:space="preserve"> </w:t>
      </w:r>
      <w:proofErr w:type="spellStart"/>
      <w:r w:rsidR="007349A1">
        <w:rPr>
          <w:sz w:val="18"/>
          <w:szCs w:val="18"/>
        </w:rPr>
        <w:t>ди</w:t>
      </w:r>
      <w:r w:rsidR="007349A1">
        <w:rPr>
          <w:spacing w:val="1"/>
          <w:sz w:val="18"/>
          <w:szCs w:val="18"/>
        </w:rPr>
        <w:t>р</w:t>
      </w:r>
      <w:r w:rsidR="007349A1">
        <w:rPr>
          <w:spacing w:val="2"/>
          <w:sz w:val="18"/>
          <w:szCs w:val="18"/>
        </w:rPr>
        <w:t>е</w:t>
      </w:r>
      <w:r w:rsidR="007349A1">
        <w:rPr>
          <w:spacing w:val="-3"/>
          <w:sz w:val="18"/>
          <w:szCs w:val="18"/>
        </w:rPr>
        <w:t>к</w:t>
      </w:r>
      <w:r w:rsidR="007349A1">
        <w:rPr>
          <w:sz w:val="18"/>
          <w:szCs w:val="18"/>
        </w:rPr>
        <w:t>т</w:t>
      </w:r>
      <w:r w:rsidR="007349A1">
        <w:rPr>
          <w:spacing w:val="1"/>
          <w:sz w:val="18"/>
          <w:szCs w:val="18"/>
        </w:rPr>
        <w:t>о</w:t>
      </w:r>
      <w:r w:rsidR="007349A1">
        <w:rPr>
          <w:spacing w:val="3"/>
          <w:sz w:val="18"/>
          <w:szCs w:val="18"/>
        </w:rPr>
        <w:t>р</w:t>
      </w:r>
      <w:r w:rsidR="007349A1">
        <w:rPr>
          <w:sz w:val="18"/>
          <w:szCs w:val="18"/>
        </w:rPr>
        <w:t>а</w:t>
      </w:r>
      <w:proofErr w:type="spellEnd"/>
      <w:r w:rsidR="007349A1">
        <w:rPr>
          <w:spacing w:val="-3"/>
          <w:sz w:val="18"/>
          <w:szCs w:val="18"/>
        </w:rPr>
        <w:t xml:space="preserve"> </w:t>
      </w:r>
      <w:proofErr w:type="spellStart"/>
      <w:r w:rsidR="007349A1">
        <w:rPr>
          <w:sz w:val="18"/>
          <w:szCs w:val="18"/>
        </w:rPr>
        <w:t>Ч</w:t>
      </w:r>
      <w:r w:rsidR="007349A1">
        <w:rPr>
          <w:spacing w:val="-1"/>
          <w:sz w:val="18"/>
          <w:szCs w:val="18"/>
        </w:rPr>
        <w:t>е</w:t>
      </w:r>
      <w:r w:rsidR="007349A1">
        <w:rPr>
          <w:sz w:val="18"/>
          <w:szCs w:val="18"/>
        </w:rPr>
        <w:t>д</w:t>
      </w:r>
      <w:r w:rsidR="007349A1">
        <w:rPr>
          <w:spacing w:val="4"/>
          <w:sz w:val="18"/>
          <w:szCs w:val="18"/>
        </w:rPr>
        <w:t>о</w:t>
      </w:r>
      <w:r w:rsidR="007349A1">
        <w:rPr>
          <w:spacing w:val="-4"/>
          <w:sz w:val="18"/>
          <w:szCs w:val="18"/>
        </w:rPr>
        <w:t>м</w:t>
      </w:r>
      <w:r w:rsidR="007349A1">
        <w:rPr>
          <w:sz w:val="18"/>
          <w:szCs w:val="18"/>
        </w:rPr>
        <w:t>ир</w:t>
      </w:r>
      <w:proofErr w:type="spellEnd"/>
      <w:r w:rsidR="007349A1">
        <w:rPr>
          <w:spacing w:val="2"/>
          <w:sz w:val="18"/>
          <w:szCs w:val="18"/>
        </w:rPr>
        <w:t xml:space="preserve"> </w:t>
      </w:r>
      <w:proofErr w:type="spellStart"/>
      <w:r w:rsidR="007349A1">
        <w:rPr>
          <w:sz w:val="18"/>
          <w:szCs w:val="18"/>
        </w:rPr>
        <w:t>Б</w:t>
      </w:r>
      <w:r w:rsidR="007349A1">
        <w:rPr>
          <w:spacing w:val="2"/>
          <w:sz w:val="18"/>
          <w:szCs w:val="18"/>
        </w:rPr>
        <w:t>е</w:t>
      </w:r>
      <w:r w:rsidR="007349A1">
        <w:rPr>
          <w:spacing w:val="-3"/>
          <w:sz w:val="18"/>
          <w:szCs w:val="18"/>
        </w:rPr>
        <w:t>л</w:t>
      </w:r>
      <w:r w:rsidR="007349A1">
        <w:rPr>
          <w:sz w:val="18"/>
          <w:szCs w:val="18"/>
        </w:rPr>
        <w:t>ић</w:t>
      </w:r>
      <w:proofErr w:type="spellEnd"/>
    </w:p>
    <w:p w:rsidR="007349A1" w:rsidRDefault="007349A1" w:rsidP="007349A1">
      <w:pPr>
        <w:tabs>
          <w:tab w:val="left" w:pos="10695"/>
        </w:tabs>
        <w:spacing w:line="200" w:lineRule="exact"/>
      </w:pPr>
    </w:p>
    <w:p w:rsidR="007349A1" w:rsidRDefault="003C6113" w:rsidP="007349A1">
      <w:pPr>
        <w:ind w:right="-52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807085</wp:posOffset>
                </wp:positionH>
                <wp:positionV relativeFrom="paragraph">
                  <wp:posOffset>-1086485</wp:posOffset>
                </wp:positionV>
                <wp:extent cx="3689350" cy="181610"/>
                <wp:effectExtent l="0" t="0" r="0" b="0"/>
                <wp:wrapNone/>
                <wp:docPr id="15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9350" cy="181610"/>
                          <a:chOff x="1271" y="-1711"/>
                          <a:chExt cx="5810" cy="286"/>
                        </a:xfrm>
                      </wpg:grpSpPr>
                      <wps:wsp>
                        <wps:cNvPr id="16" name="Freeform 29"/>
                        <wps:cNvSpPr>
                          <a:spLocks/>
                        </wps:cNvSpPr>
                        <wps:spPr bwMode="auto">
                          <a:xfrm>
                            <a:off x="5325" y="-1710"/>
                            <a:ext cx="1754" cy="283"/>
                          </a:xfrm>
                          <a:custGeom>
                            <a:avLst/>
                            <a:gdLst>
                              <a:gd name="T0" fmla="+- 0 5325 5325"/>
                              <a:gd name="T1" fmla="*/ T0 w 1754"/>
                              <a:gd name="T2" fmla="+- 0 -1710 -1710"/>
                              <a:gd name="T3" fmla="*/ -1710 h 283"/>
                              <a:gd name="T4" fmla="+- 0 5325 5325"/>
                              <a:gd name="T5" fmla="*/ T4 w 1754"/>
                              <a:gd name="T6" fmla="+- 0 -1427 -1710"/>
                              <a:gd name="T7" fmla="*/ -1427 h 283"/>
                              <a:gd name="T8" fmla="+- 0 7080 5325"/>
                              <a:gd name="T9" fmla="*/ T8 w 1754"/>
                              <a:gd name="T10" fmla="+- 0 -1427 -1710"/>
                              <a:gd name="T11" fmla="*/ -1427 h 283"/>
                              <a:gd name="T12" fmla="+- 0 7080 5325"/>
                              <a:gd name="T13" fmla="*/ T12 w 1754"/>
                              <a:gd name="T14" fmla="+- 0 -1710 -1710"/>
                              <a:gd name="T15" fmla="*/ -1710 h 283"/>
                              <a:gd name="T16" fmla="+- 0 5325 5325"/>
                              <a:gd name="T17" fmla="*/ T16 w 1754"/>
                              <a:gd name="T18" fmla="+- 0 -1710 -1710"/>
                              <a:gd name="T19" fmla="*/ -1710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1755" y="283"/>
                                </a:lnTo>
                                <a:lnTo>
                                  <a:pt x="17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30"/>
                        <wps:cNvSpPr>
                          <a:spLocks/>
                        </wps:cNvSpPr>
                        <wps:spPr bwMode="auto">
                          <a:xfrm>
                            <a:off x="3881" y="-1710"/>
                            <a:ext cx="1442" cy="283"/>
                          </a:xfrm>
                          <a:custGeom>
                            <a:avLst/>
                            <a:gdLst>
                              <a:gd name="T0" fmla="+- 0 3881 3881"/>
                              <a:gd name="T1" fmla="*/ T0 w 1442"/>
                              <a:gd name="T2" fmla="+- 0 -1710 -1710"/>
                              <a:gd name="T3" fmla="*/ -1710 h 283"/>
                              <a:gd name="T4" fmla="+- 0 3881 3881"/>
                              <a:gd name="T5" fmla="*/ T4 w 1442"/>
                              <a:gd name="T6" fmla="+- 0 -1427 -1710"/>
                              <a:gd name="T7" fmla="*/ -1427 h 283"/>
                              <a:gd name="T8" fmla="+- 0 5323 3881"/>
                              <a:gd name="T9" fmla="*/ T8 w 1442"/>
                              <a:gd name="T10" fmla="+- 0 -1427 -1710"/>
                              <a:gd name="T11" fmla="*/ -1427 h 283"/>
                              <a:gd name="T12" fmla="+- 0 5323 3881"/>
                              <a:gd name="T13" fmla="*/ T12 w 1442"/>
                              <a:gd name="T14" fmla="+- 0 -1710 -1710"/>
                              <a:gd name="T15" fmla="*/ -1710 h 283"/>
                              <a:gd name="T16" fmla="+- 0 3881 3881"/>
                              <a:gd name="T17" fmla="*/ T16 w 1442"/>
                              <a:gd name="T18" fmla="+- 0 -1710 -1710"/>
                              <a:gd name="T19" fmla="*/ -1710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42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1442" y="283"/>
                                </a:lnTo>
                                <a:lnTo>
                                  <a:pt x="14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31"/>
                        <wps:cNvSpPr>
                          <a:spLocks/>
                        </wps:cNvSpPr>
                        <wps:spPr bwMode="auto">
                          <a:xfrm>
                            <a:off x="2388" y="-1710"/>
                            <a:ext cx="1490" cy="283"/>
                          </a:xfrm>
                          <a:custGeom>
                            <a:avLst/>
                            <a:gdLst>
                              <a:gd name="T0" fmla="+- 0 2388 2388"/>
                              <a:gd name="T1" fmla="*/ T0 w 1490"/>
                              <a:gd name="T2" fmla="+- 0 -1710 -1710"/>
                              <a:gd name="T3" fmla="*/ -1710 h 283"/>
                              <a:gd name="T4" fmla="+- 0 2388 2388"/>
                              <a:gd name="T5" fmla="*/ T4 w 1490"/>
                              <a:gd name="T6" fmla="+- 0 -1427 -1710"/>
                              <a:gd name="T7" fmla="*/ -1427 h 283"/>
                              <a:gd name="T8" fmla="+- 0 3878 2388"/>
                              <a:gd name="T9" fmla="*/ T8 w 1490"/>
                              <a:gd name="T10" fmla="+- 0 -1427 -1710"/>
                              <a:gd name="T11" fmla="*/ -1427 h 283"/>
                              <a:gd name="T12" fmla="+- 0 3878 2388"/>
                              <a:gd name="T13" fmla="*/ T12 w 1490"/>
                              <a:gd name="T14" fmla="+- 0 -1710 -1710"/>
                              <a:gd name="T15" fmla="*/ -1710 h 283"/>
                              <a:gd name="T16" fmla="+- 0 2388 2388"/>
                              <a:gd name="T17" fmla="*/ T16 w 1490"/>
                              <a:gd name="T18" fmla="+- 0 -1710 -1710"/>
                              <a:gd name="T19" fmla="*/ -1710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90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1490" y="283"/>
                                </a:lnTo>
                                <a:lnTo>
                                  <a:pt x="14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32"/>
                        <wps:cNvSpPr>
                          <a:spLocks/>
                        </wps:cNvSpPr>
                        <wps:spPr bwMode="auto">
                          <a:xfrm>
                            <a:off x="1272" y="-1710"/>
                            <a:ext cx="1116" cy="283"/>
                          </a:xfrm>
                          <a:custGeom>
                            <a:avLst/>
                            <a:gdLst>
                              <a:gd name="T0" fmla="+- 0 1272 1272"/>
                              <a:gd name="T1" fmla="*/ T0 w 1116"/>
                              <a:gd name="T2" fmla="+- 0 -1710 -1710"/>
                              <a:gd name="T3" fmla="*/ -1710 h 283"/>
                              <a:gd name="T4" fmla="+- 0 1272 1272"/>
                              <a:gd name="T5" fmla="*/ T4 w 1116"/>
                              <a:gd name="T6" fmla="+- 0 -1427 -1710"/>
                              <a:gd name="T7" fmla="*/ -1427 h 283"/>
                              <a:gd name="T8" fmla="+- 0 2388 1272"/>
                              <a:gd name="T9" fmla="*/ T8 w 1116"/>
                              <a:gd name="T10" fmla="+- 0 -1427 -1710"/>
                              <a:gd name="T11" fmla="*/ -1427 h 283"/>
                              <a:gd name="T12" fmla="+- 0 2388 1272"/>
                              <a:gd name="T13" fmla="*/ T12 w 1116"/>
                              <a:gd name="T14" fmla="+- 0 -1710 -1710"/>
                              <a:gd name="T15" fmla="*/ -1710 h 283"/>
                              <a:gd name="T16" fmla="+- 0 1272 1272"/>
                              <a:gd name="T17" fmla="*/ T16 w 1116"/>
                              <a:gd name="T18" fmla="+- 0 -1710 -1710"/>
                              <a:gd name="T19" fmla="*/ -1710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16" h="283">
                                <a:moveTo>
                                  <a:pt x="0" y="0"/>
                                </a:moveTo>
                                <a:lnTo>
                                  <a:pt x="0" y="283"/>
                                </a:lnTo>
                                <a:lnTo>
                                  <a:pt x="1116" y="283"/>
                                </a:lnTo>
                                <a:lnTo>
                                  <a:pt x="11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margin-left:63.55pt;margin-top:-85.55pt;width:290.5pt;height:14.3pt;z-index:-251660288;mso-position-horizontal-relative:page" coordorigin="1271,-1711" coordsize="5810,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">
                <v:shape id="Freeform 29" o:spid="_x0000_s1027" style="position:absolute;left:5325;top:-1710;width:1754;height:283;visibility:visible;mso-wrap-style:square;v-text-anchor:top" coordsize="175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gfvMAA&#10;AADbAAAADwAAAGRycy9kb3ducmV2LnhtbERPS4vCMBC+L/gfwgh7KZruHmSpRlFBEATBB56HZmyq&#10;zaQ02bb+eyMI3ubje85s0dtKtNT40rGCn3EKgjh3uuRCwfm0Gf2B8AFZY+WYFDzIw2I++Jphpl3H&#10;B2qPoRAxhH2GCkwIdSalzw1Z9GNXE0fu6hqLIcKmkLrBLobbSv6m6URaLDk2GKxpbSi/H/+tgu6W&#10;JLvboQ7npO3uq6W57Deni1Lfw345BRGoDx/x273Vcf4EXr/EA+T8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jgfvMAAAADbAAAADwAAAAAAAAAAAAAAAACYAgAAZHJzL2Rvd25y&#10;ZXYueG1sUEsFBgAAAAAEAAQA9QAAAIUDAAAAAA==&#10;" path="m,l,283r1755,l1755,,,xe" stroked="f">
                  <v:path arrowok="t" o:connecttype="custom" o:connectlocs="0,-1710;0,-1427;1755,-1427;1755,-1710;0,-1710" o:connectangles="0,0,0,0,0"/>
                </v:shape>
                <v:shape id="Freeform 30" o:spid="_x0000_s1028" style="position:absolute;left:3881;top:-1710;width:1442;height:283;visibility:visible;mso-wrap-style:square;v-text-anchor:top" coordsize="1442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meFMIA&#10;AADbAAAADwAAAGRycy9kb3ducmV2LnhtbERPTWvCQBC9F/oflil4KXUTKVpSV2kDgj2IGNv7NDtN&#10;QrOzYXcT4793BcHbPN7nLNejacVAzjeWFaTTBARxaXXDlYLv4+blDYQPyBpby6TgTB7Wq8eHJWba&#10;nvhAQxEqEUPYZ6igDqHLpPRlTQb91HbEkfuzzmCI0FVSOzzFcNPKWZLMpcGGY0ONHeU1lf9FbxTs&#10;+tylBe8H+ew+86/X3x+56DZKTZ7Gj3cQgcZwF9/cWx3nL+D6SzxAri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CZ4UwgAAANsAAAAPAAAAAAAAAAAAAAAAAJgCAABkcnMvZG93&#10;bnJldi54bWxQSwUGAAAAAAQABAD1AAAAhwMAAAAA&#10;" path="m,l,283r1442,l1442,,,xe" stroked="f">
                  <v:path arrowok="t" o:connecttype="custom" o:connectlocs="0,-1710;0,-1427;1442,-1427;1442,-1710;0,-1710" o:connectangles="0,0,0,0,0"/>
                </v:shape>
                <v:shape id="Freeform 31" o:spid="_x0000_s1029" style="position:absolute;left:2388;top:-1710;width:1490;height:283;visibility:visible;mso-wrap-style:square;v-text-anchor:top" coordsize="1490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Aui8IA&#10;AADbAAAADwAAAGRycy9kb3ducmV2LnhtbESP3WrCQBCF7wu+wzKCd3WjgkjqKq0/IAiCaR9gyE6y&#10;odnZkF1N+vadi0LvZjhnzvlmux99q57UxyawgcU8A0VcBttwbeDr8/y6ARUTssU2MBn4oQj73eRl&#10;i7kNA9/pWaRaSQjHHA24lLpc61g68hjnoSMWrQq9xyRrX2vb4yDhvtXLLFtrjw1Lg8OODo7K7+Lh&#10;DRzdUJE9rSq6+nByt4VbdfxhzGw6vr+BSjSmf/Pf9cUKvsDKLzKA3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EC6LwgAAANsAAAAPAAAAAAAAAAAAAAAAAJgCAABkcnMvZG93&#10;bnJldi54bWxQSwUGAAAAAAQABAD1AAAAhwMAAAAA&#10;" path="m,l,283r1490,l1490,,,xe" stroked="f">
                  <v:path arrowok="t" o:connecttype="custom" o:connectlocs="0,-1710;0,-1427;1490,-1427;1490,-1710;0,-1710" o:connectangles="0,0,0,0,0"/>
                </v:shape>
                <v:shape id="Freeform 32" o:spid="_x0000_s1030" style="position:absolute;left:1272;top:-1710;width:1116;height:283;visibility:visible;mso-wrap-style:square;v-text-anchor:top" coordsize="1116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T2lsIA&#10;AADbAAAADwAAAGRycy9kb3ducmV2LnhtbERPTWvCQBC9F/oflin0VjdakRhdpRULPQnGgtcxOybR&#10;7GzMbjT6611B6G0e73Om885U4kyNKy0r6PciEMSZ1SXnCv42Px8xCOeRNVaWScGVHMxnry9TTLS9&#10;8JrOqc9FCGGXoILC+zqR0mUFGXQ9WxMHbm8bgz7AJpe6wUsIN5UcRNFIGiw5NBRY06Kg7Ji2RsGh&#10;rY6bffyd7m7DdrBY4Wd5Wm6Ven/rviYgPHX+X/x0/+owfwyPX8IBcn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RPaWwgAAANsAAAAPAAAAAAAAAAAAAAAAAJgCAABkcnMvZG93&#10;bnJldi54bWxQSwUGAAAAAAQABAD1AAAAhwMAAAAA&#10;" path="m,l,283r1116,l1116,,,xe" stroked="f">
                  <v:path arrowok="t" o:connecttype="custom" o:connectlocs="0,-1710;0,-1427;1116,-1427;1116,-1710;0,-171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349885</wp:posOffset>
                </wp:positionV>
                <wp:extent cx="2028190" cy="0"/>
                <wp:effectExtent l="6985" t="6985" r="12700" b="12065"/>
                <wp:wrapNone/>
                <wp:docPr id="1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551"/>
                          <a:chExt cx="3194" cy="0"/>
                        </a:xfrm>
                      </wpg:grpSpPr>
                      <wps:wsp>
                        <wps:cNvPr id="14" name="Freeform 34"/>
                        <wps:cNvSpPr>
                          <a:spLocks/>
                        </wps:cNvSpPr>
                        <wps:spPr bwMode="auto">
                          <a:xfrm>
                            <a:off x="566" y="551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026" style="position:absolute;margin-left:28.3pt;margin-top:27.55pt;width:159.7pt;height:0;z-index:-251659264;mso-position-horizontal-relative:page" coordorigin="566,551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">
                <v:shape id="Freeform 34" o:spid="_x0000_s1027" style="position:absolute;left:566;top:551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oWXcEA&#10;AADbAAAADwAAAGRycy9kb3ducmV2LnhtbERPTWsCMRC9F/wPYYTeatZSpKxGEUHY4klbWb2NmzFZ&#10;3EyWTdT135tCobd5vM+ZLXrXiBt1ofasYDzKQBBXXtdsFPx8r98+QYSIrLHxTAoeFGAxH7zMMNf+&#10;zlu67aIRKYRDjgpsjG0uZagsOQwj3xIn7uw7hzHBzkjd4T2Fu0a+Z9lEOqw5NVhsaWWpuuyuTsH5&#10;+FXa0piSx5vTY1KEgsr9QanXYb+cgojUx3/xn7vQaf4H/P6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6Fl3BAAAA2wAAAA8AAAAAAAAAAAAAAAAAmAIAAGRycy9kb3du&#10;cmV2LnhtbFBLBQYAAAAABAAEAPUAAACGAwAAAAA=&#10;" path="m3195,l,e" filled="f" strokeweight=".37378mm">
                  <v:path arrowok="t" o:connecttype="custom" o:connectlocs="3195,0;0,0" o:connectangles="0,0"/>
                </v:shape>
                <w10:wrap anchorx="page"/>
              </v:group>
            </w:pict>
          </mc:Fallback>
        </mc:AlternateContent>
      </w:r>
      <w:r w:rsidR="007349A1">
        <w:rPr>
          <w:spacing w:val="3"/>
          <w:sz w:val="18"/>
          <w:szCs w:val="18"/>
        </w:rPr>
        <w:t xml:space="preserve">   </w:t>
      </w:r>
      <w:proofErr w:type="spellStart"/>
      <w:r w:rsidR="007349A1">
        <w:rPr>
          <w:spacing w:val="3"/>
          <w:sz w:val="18"/>
          <w:szCs w:val="18"/>
        </w:rPr>
        <w:t>М</w:t>
      </w:r>
      <w:r w:rsidR="007349A1">
        <w:rPr>
          <w:spacing w:val="-1"/>
          <w:sz w:val="18"/>
          <w:szCs w:val="18"/>
        </w:rPr>
        <w:t>ес</w:t>
      </w:r>
      <w:r w:rsidR="007349A1">
        <w:rPr>
          <w:spacing w:val="-2"/>
          <w:sz w:val="18"/>
          <w:szCs w:val="18"/>
        </w:rPr>
        <w:t>т</w:t>
      </w:r>
      <w:r w:rsidR="007349A1">
        <w:rPr>
          <w:sz w:val="18"/>
          <w:szCs w:val="18"/>
        </w:rPr>
        <w:t>о</w:t>
      </w:r>
      <w:proofErr w:type="spellEnd"/>
      <w:r w:rsidR="007349A1">
        <w:rPr>
          <w:spacing w:val="18"/>
          <w:sz w:val="18"/>
          <w:szCs w:val="18"/>
        </w:rPr>
        <w:t xml:space="preserve"> </w:t>
      </w:r>
      <w:r w:rsidR="007349A1">
        <w:rPr>
          <w:sz w:val="18"/>
          <w:szCs w:val="18"/>
        </w:rPr>
        <w:t>и</w:t>
      </w:r>
      <w:r w:rsidR="007349A1">
        <w:rPr>
          <w:spacing w:val="7"/>
          <w:sz w:val="18"/>
          <w:szCs w:val="18"/>
        </w:rPr>
        <w:t xml:space="preserve"> </w:t>
      </w:r>
      <w:proofErr w:type="spellStart"/>
      <w:r w:rsidR="007349A1">
        <w:rPr>
          <w:w w:val="99"/>
          <w:sz w:val="18"/>
          <w:szCs w:val="18"/>
        </w:rPr>
        <w:t>д</w:t>
      </w:r>
      <w:r w:rsidR="007349A1">
        <w:rPr>
          <w:spacing w:val="-1"/>
          <w:w w:val="112"/>
          <w:sz w:val="18"/>
          <w:szCs w:val="18"/>
        </w:rPr>
        <w:t>а</w:t>
      </w:r>
      <w:r w:rsidR="007349A1">
        <w:rPr>
          <w:spacing w:val="-2"/>
          <w:w w:val="112"/>
          <w:sz w:val="18"/>
          <w:szCs w:val="18"/>
        </w:rPr>
        <w:t>т</w:t>
      </w:r>
      <w:r w:rsidR="007349A1">
        <w:rPr>
          <w:spacing w:val="1"/>
          <w:sz w:val="18"/>
          <w:szCs w:val="18"/>
        </w:rPr>
        <w:t>у</w:t>
      </w:r>
      <w:r w:rsidR="007349A1">
        <w:rPr>
          <w:w w:val="107"/>
          <w:sz w:val="18"/>
          <w:szCs w:val="18"/>
        </w:rPr>
        <w:t>м</w:t>
      </w:r>
      <w:proofErr w:type="spellEnd"/>
      <w:r w:rsidR="007349A1">
        <w:rPr>
          <w:b/>
          <w:sz w:val="18"/>
          <w:szCs w:val="18"/>
        </w:rPr>
        <w:t xml:space="preserve">:                                                                                                                               </w:t>
      </w:r>
      <w:r w:rsidR="007349A1">
        <w:rPr>
          <w:spacing w:val="1"/>
          <w:sz w:val="18"/>
          <w:szCs w:val="18"/>
        </w:rPr>
        <w:t>М.</w:t>
      </w:r>
      <w:r w:rsidR="007349A1">
        <w:rPr>
          <w:sz w:val="18"/>
          <w:szCs w:val="18"/>
        </w:rPr>
        <w:t>П.</w:t>
      </w:r>
    </w:p>
    <w:p w:rsidR="007349A1" w:rsidRDefault="007349A1" w:rsidP="007349A1">
      <w:pPr>
        <w:spacing w:before="37"/>
        <w:ind w:left="1063" w:right="-47"/>
        <w:rPr>
          <w:sz w:val="18"/>
          <w:szCs w:val="18"/>
        </w:rPr>
      </w:pPr>
    </w:p>
    <w:p w:rsidR="003C6113" w:rsidRDefault="007349A1" w:rsidP="007349A1">
      <w:pPr>
        <w:spacing w:before="12" w:line="260" w:lineRule="exact"/>
      </w:pPr>
      <w:r>
        <w:t xml:space="preserve"> </w:t>
      </w:r>
    </w:p>
    <w:p w:rsidR="003C6113" w:rsidRDefault="003C6113" w:rsidP="007349A1">
      <w:pPr>
        <w:spacing w:before="12" w:line="260" w:lineRule="exact"/>
      </w:pPr>
    </w:p>
    <w:p w:rsidR="003C6113" w:rsidRDefault="003C6113" w:rsidP="007349A1">
      <w:pPr>
        <w:spacing w:before="12" w:line="260" w:lineRule="exact"/>
      </w:pPr>
    </w:p>
    <w:p w:rsidR="003C6113" w:rsidRDefault="003C6113" w:rsidP="007349A1">
      <w:pPr>
        <w:spacing w:before="12" w:line="260" w:lineRule="exact"/>
      </w:pPr>
    </w:p>
    <w:p w:rsidR="003C6113" w:rsidRDefault="003C6113" w:rsidP="007349A1">
      <w:pPr>
        <w:spacing w:before="12" w:line="260" w:lineRule="exact"/>
      </w:pPr>
    </w:p>
    <w:p w:rsidR="005671C2" w:rsidRDefault="005671C2" w:rsidP="007349A1">
      <w:pPr>
        <w:spacing w:before="12" w:line="260" w:lineRule="exact"/>
      </w:pPr>
    </w:p>
    <w:p w:rsidR="005671C2" w:rsidRDefault="005671C2" w:rsidP="007349A1">
      <w:pPr>
        <w:spacing w:before="12" w:line="260" w:lineRule="exact"/>
      </w:pPr>
      <w:bookmarkStart w:id="0" w:name="_GoBack"/>
      <w:bookmarkEnd w:id="0"/>
    </w:p>
    <w:p w:rsidR="003C6113" w:rsidRDefault="003C6113" w:rsidP="007349A1">
      <w:pPr>
        <w:spacing w:before="12" w:line="260" w:lineRule="exact"/>
      </w:pPr>
    </w:p>
    <w:p w:rsidR="003C6113" w:rsidRDefault="003C6113" w:rsidP="007349A1">
      <w:pPr>
        <w:spacing w:before="12" w:line="260" w:lineRule="exact"/>
      </w:pPr>
    </w:p>
    <w:p w:rsidR="003C6113" w:rsidRDefault="003C6113" w:rsidP="003C6113">
      <w:pPr>
        <w:spacing w:before="7" w:line="80" w:lineRule="exact"/>
        <w:rPr>
          <w:sz w:val="9"/>
          <w:szCs w:val="9"/>
        </w:rPr>
      </w:pPr>
    </w:p>
    <w:tbl>
      <w:tblPr>
        <w:tblW w:w="0" w:type="auto"/>
        <w:tblInd w:w="3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4"/>
        <w:gridCol w:w="4609"/>
        <w:gridCol w:w="938"/>
      </w:tblGrid>
      <w:tr w:rsidR="003C6113" w:rsidTr="001311D9">
        <w:trPr>
          <w:trHeight w:hRule="exact" w:val="374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3C6113" w:rsidRPr="003C6113" w:rsidRDefault="003C6113" w:rsidP="001311D9">
            <w:pPr>
              <w:spacing w:before="3" w:line="100" w:lineRule="exact"/>
              <w:rPr>
                <w:sz w:val="11"/>
                <w:szCs w:val="11"/>
                <w:lang w:val="sr-Cyrl-RS"/>
              </w:rPr>
            </w:pPr>
          </w:p>
          <w:p w:rsidR="003C6113" w:rsidRDefault="003C6113" w:rsidP="001311D9">
            <w:pPr>
              <w:ind w:left="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proofErr w:type="spellEnd"/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39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8" w:line="100" w:lineRule="exact"/>
              <w:rPr>
                <w:sz w:val="10"/>
                <w:szCs w:val="10"/>
              </w:rPr>
            </w:pPr>
          </w:p>
          <w:p w:rsidR="003C6113" w:rsidRDefault="003C6113" w:rsidP="001311D9">
            <w:pPr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"/>
                <w:sz w:val="18"/>
                <w:szCs w:val="18"/>
              </w:rPr>
              <w:t>Л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3" w:line="100" w:lineRule="exact"/>
              <w:rPr>
                <w:sz w:val="11"/>
                <w:szCs w:val="11"/>
              </w:rPr>
            </w:pPr>
          </w:p>
          <w:p w:rsidR="003C6113" w:rsidRDefault="003C6113" w:rsidP="001311D9">
            <w:pPr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3C6113" w:rsidTr="001311D9">
        <w:trPr>
          <w:trHeight w:hRule="exact" w:val="32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70"/>
              <w:ind w:left="4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СА 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У</w:t>
            </w:r>
            <w:r>
              <w:rPr>
                <w:spacing w:val="3"/>
                <w:sz w:val="18"/>
                <w:szCs w:val="18"/>
              </w:rPr>
              <w:t>Ч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:</w:t>
            </w:r>
            <w:r>
              <w:rPr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3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65"/>
              <w:ind w:left="2541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>Ч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70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1786215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3C6113" w:rsidTr="001311D9">
        <w:trPr>
          <w:trHeight w:hRule="exact" w:val="348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62"/>
              <w:ind w:left="2056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57"/>
              <w:ind w:left="25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ЕСКИ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62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10767958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3C6113" w:rsidTr="001311D9">
        <w:trPr>
          <w:trHeight w:hRule="exact" w:val="36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59"/>
              <w:ind w:left="2056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proofErr w:type="spellEnd"/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/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/>
        </w:tc>
      </w:tr>
    </w:tbl>
    <w:p w:rsidR="003C6113" w:rsidRDefault="003C6113" w:rsidP="003C6113">
      <w:pPr>
        <w:spacing w:line="200" w:lineRule="exact"/>
      </w:pP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spacing w:before="20" w:line="240" w:lineRule="exact"/>
        <w:rPr>
          <w:sz w:val="24"/>
          <w:szCs w:val="24"/>
        </w:rPr>
      </w:pPr>
    </w:p>
    <w:p w:rsidR="003C6113" w:rsidRDefault="003C6113" w:rsidP="003C6113">
      <w:pPr>
        <w:spacing w:before="36"/>
        <w:ind w:left="1316" w:right="1091"/>
        <w:jc w:val="center"/>
        <w:rPr>
          <w:sz w:val="18"/>
          <w:szCs w:val="18"/>
        </w:rPr>
      </w:pPr>
      <w:proofErr w:type="gramStart"/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РА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 xml:space="preserve">АЦ 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Б</w:t>
      </w:r>
      <w:proofErr w:type="gramEnd"/>
      <w:r>
        <w:rPr>
          <w:spacing w:val="17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4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w w:val="106"/>
          <w:sz w:val="18"/>
          <w:szCs w:val="18"/>
        </w:rPr>
        <w:t>РАЊЕ</w:t>
      </w:r>
      <w:r>
        <w:rPr>
          <w:spacing w:val="8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z w:val="18"/>
          <w:szCs w:val="18"/>
        </w:rPr>
        <w:t>АТА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1"/>
          <w:w w:val="106"/>
          <w:sz w:val="18"/>
          <w:szCs w:val="18"/>
        </w:rPr>
        <w:t>З</w:t>
      </w:r>
      <w:r>
        <w:rPr>
          <w:w w:val="106"/>
          <w:sz w:val="18"/>
          <w:szCs w:val="18"/>
        </w:rPr>
        <w:t>А</w:t>
      </w:r>
      <w:r>
        <w:rPr>
          <w:spacing w:val="-1"/>
          <w:w w:val="106"/>
          <w:sz w:val="18"/>
          <w:szCs w:val="18"/>
        </w:rPr>
        <w:t>КЉ</w:t>
      </w:r>
      <w:r>
        <w:rPr>
          <w:w w:val="106"/>
          <w:sz w:val="18"/>
          <w:szCs w:val="18"/>
        </w:rPr>
        <w:t>УЧЕ</w:t>
      </w:r>
      <w:r>
        <w:rPr>
          <w:spacing w:val="-1"/>
          <w:w w:val="106"/>
          <w:sz w:val="18"/>
          <w:szCs w:val="18"/>
        </w:rPr>
        <w:t>НИ</w:t>
      </w:r>
      <w:r>
        <w:rPr>
          <w:w w:val="106"/>
          <w:sz w:val="18"/>
          <w:szCs w:val="18"/>
        </w:rPr>
        <w:t>М</w:t>
      </w:r>
      <w:r>
        <w:rPr>
          <w:spacing w:val="19"/>
          <w:w w:val="106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У</w:t>
      </w:r>
      <w:r>
        <w:rPr>
          <w:spacing w:val="1"/>
          <w:w w:val="106"/>
          <w:sz w:val="18"/>
          <w:szCs w:val="18"/>
        </w:rPr>
        <w:t>Г</w:t>
      </w:r>
      <w:r>
        <w:rPr>
          <w:spacing w:val="-1"/>
          <w:w w:val="106"/>
          <w:sz w:val="18"/>
          <w:szCs w:val="18"/>
        </w:rPr>
        <w:t>О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О</w:t>
      </w:r>
      <w:r>
        <w:rPr>
          <w:w w:val="106"/>
          <w:sz w:val="18"/>
          <w:szCs w:val="18"/>
        </w:rPr>
        <w:t>Р</w:t>
      </w:r>
      <w:r>
        <w:rPr>
          <w:spacing w:val="-1"/>
          <w:w w:val="106"/>
          <w:sz w:val="18"/>
          <w:szCs w:val="18"/>
        </w:rPr>
        <w:t>И</w:t>
      </w:r>
      <w:r>
        <w:rPr>
          <w:spacing w:val="3"/>
          <w:w w:val="106"/>
          <w:sz w:val="18"/>
          <w:szCs w:val="18"/>
        </w:rPr>
        <w:t>М</w:t>
      </w:r>
      <w:r>
        <w:rPr>
          <w:w w:val="106"/>
          <w:sz w:val="18"/>
          <w:szCs w:val="18"/>
        </w:rPr>
        <w:t>А</w:t>
      </w:r>
      <w:r>
        <w:rPr>
          <w:spacing w:val="-11"/>
          <w:w w:val="106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4"/>
          <w:sz w:val="18"/>
          <w:szCs w:val="18"/>
        </w:rPr>
        <w:t xml:space="preserve"> </w:t>
      </w:r>
      <w:r>
        <w:rPr>
          <w:spacing w:val="-1"/>
          <w:w w:val="106"/>
          <w:sz w:val="18"/>
          <w:szCs w:val="18"/>
        </w:rPr>
        <w:t>ПО</w:t>
      </w:r>
      <w:r>
        <w:rPr>
          <w:w w:val="106"/>
          <w:sz w:val="18"/>
          <w:szCs w:val="18"/>
        </w:rPr>
        <w:t>СТУ</w:t>
      </w:r>
      <w:r>
        <w:rPr>
          <w:spacing w:val="-1"/>
          <w:w w:val="106"/>
          <w:sz w:val="18"/>
          <w:szCs w:val="18"/>
        </w:rPr>
        <w:t>ПК</w:t>
      </w:r>
      <w:r>
        <w:rPr>
          <w:w w:val="106"/>
          <w:sz w:val="18"/>
          <w:szCs w:val="18"/>
        </w:rPr>
        <w:t>У</w:t>
      </w:r>
      <w:r>
        <w:rPr>
          <w:spacing w:val="2"/>
          <w:w w:val="106"/>
          <w:sz w:val="18"/>
          <w:szCs w:val="18"/>
        </w:rPr>
        <w:t xml:space="preserve"> </w:t>
      </w:r>
      <w:r>
        <w:rPr>
          <w:spacing w:val="1"/>
          <w:w w:val="106"/>
          <w:sz w:val="18"/>
          <w:szCs w:val="18"/>
        </w:rPr>
        <w:t>Ј</w:t>
      </w:r>
      <w:r>
        <w:rPr>
          <w:w w:val="106"/>
          <w:sz w:val="18"/>
          <w:szCs w:val="18"/>
        </w:rPr>
        <w:t>А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А</w:t>
      </w:r>
      <w:r>
        <w:rPr>
          <w:spacing w:val="2"/>
          <w:sz w:val="18"/>
          <w:szCs w:val="18"/>
        </w:rPr>
        <w:t>В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 xml:space="preserve">Е  </w:t>
      </w:r>
      <w:r>
        <w:rPr>
          <w:spacing w:val="3"/>
          <w:sz w:val="18"/>
          <w:szCs w:val="18"/>
        </w:rPr>
        <w:t>М</w:t>
      </w:r>
      <w:r>
        <w:rPr>
          <w:sz w:val="18"/>
          <w:szCs w:val="18"/>
        </w:rPr>
        <w:t>АЛЕ</w:t>
      </w:r>
      <w:r>
        <w:rPr>
          <w:spacing w:val="31"/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В</w:t>
      </w:r>
      <w:r>
        <w:rPr>
          <w:w w:val="109"/>
          <w:sz w:val="18"/>
          <w:szCs w:val="18"/>
        </w:rPr>
        <w:t>РЕ</w:t>
      </w:r>
      <w:r>
        <w:rPr>
          <w:spacing w:val="1"/>
          <w:sz w:val="18"/>
          <w:szCs w:val="18"/>
        </w:rPr>
        <w:t>Д</w:t>
      </w:r>
      <w:r>
        <w:rPr>
          <w:spacing w:val="-1"/>
          <w:w w:val="107"/>
          <w:sz w:val="18"/>
          <w:szCs w:val="18"/>
        </w:rPr>
        <w:t>НО</w:t>
      </w:r>
      <w:r>
        <w:rPr>
          <w:w w:val="108"/>
          <w:sz w:val="18"/>
          <w:szCs w:val="18"/>
        </w:rPr>
        <w:t>С</w:t>
      </w:r>
      <w:r>
        <w:rPr>
          <w:w w:val="109"/>
          <w:sz w:val="18"/>
          <w:szCs w:val="18"/>
        </w:rPr>
        <w:t>Т</w:t>
      </w:r>
      <w:r>
        <w:rPr>
          <w:w w:val="107"/>
          <w:sz w:val="18"/>
          <w:szCs w:val="18"/>
        </w:rPr>
        <w:t>И</w:t>
      </w:r>
    </w:p>
    <w:p w:rsidR="003C6113" w:rsidRDefault="003C6113" w:rsidP="003C6113">
      <w:pPr>
        <w:spacing w:before="7" w:line="100" w:lineRule="exact"/>
        <w:rPr>
          <w:sz w:val="10"/>
          <w:szCs w:val="10"/>
        </w:rPr>
      </w:pPr>
    </w:p>
    <w:p w:rsidR="003C6113" w:rsidRDefault="003C6113" w:rsidP="003C6113">
      <w:pPr>
        <w:spacing w:line="200" w:lineRule="exact"/>
        <w:ind w:left="6087" w:right="5773"/>
        <w:jc w:val="center"/>
        <w:rPr>
          <w:sz w:val="18"/>
          <w:szCs w:val="18"/>
        </w:rPr>
      </w:pPr>
      <w:proofErr w:type="spellStart"/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2"/>
          <w:position w:val="-1"/>
          <w:sz w:val="18"/>
          <w:szCs w:val="18"/>
        </w:rPr>
        <w:t>и</w:t>
      </w:r>
      <w:r>
        <w:rPr>
          <w:spacing w:val="-1"/>
          <w:position w:val="-1"/>
          <w:sz w:val="18"/>
          <w:szCs w:val="18"/>
        </w:rPr>
        <w:t>на</w:t>
      </w:r>
      <w:proofErr w:type="spellEnd"/>
      <w:r>
        <w:rPr>
          <w:b/>
          <w:position w:val="-1"/>
          <w:sz w:val="18"/>
          <w:szCs w:val="18"/>
        </w:rPr>
        <w:t>:</w:t>
      </w:r>
      <w:r>
        <w:rPr>
          <w:b/>
          <w:spacing w:val="31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</w:t>
      </w:r>
      <w:r>
        <w:rPr>
          <w:b/>
          <w:spacing w:val="4"/>
          <w:position w:val="-1"/>
          <w:sz w:val="18"/>
          <w:szCs w:val="18"/>
        </w:rPr>
        <w:t>0</w:t>
      </w:r>
      <w:r>
        <w:rPr>
          <w:b/>
          <w:spacing w:val="1"/>
          <w:position w:val="-1"/>
          <w:sz w:val="18"/>
          <w:szCs w:val="18"/>
        </w:rPr>
        <w:t>16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1"/>
          <w:position w:val="-1"/>
          <w:sz w:val="18"/>
          <w:szCs w:val="18"/>
        </w:rPr>
        <w:t xml:space="preserve"> </w:t>
      </w:r>
      <w:proofErr w:type="spellStart"/>
      <w:r>
        <w:rPr>
          <w:spacing w:val="-3"/>
          <w:w w:val="110"/>
          <w:position w:val="-1"/>
          <w:sz w:val="18"/>
          <w:szCs w:val="18"/>
        </w:rPr>
        <w:t>К</w:t>
      </w:r>
      <w:r>
        <w:rPr>
          <w:spacing w:val="4"/>
          <w:w w:val="110"/>
          <w:position w:val="-1"/>
          <w:sz w:val="18"/>
          <w:szCs w:val="18"/>
        </w:rPr>
        <w:t>в</w:t>
      </w:r>
      <w:r>
        <w:rPr>
          <w:spacing w:val="-4"/>
          <w:w w:val="110"/>
          <w:position w:val="-1"/>
          <w:sz w:val="18"/>
          <w:szCs w:val="18"/>
        </w:rPr>
        <w:t>а</w:t>
      </w:r>
      <w:r>
        <w:rPr>
          <w:spacing w:val="1"/>
          <w:w w:val="110"/>
          <w:position w:val="-1"/>
          <w:sz w:val="18"/>
          <w:szCs w:val="18"/>
        </w:rPr>
        <w:t>р</w:t>
      </w:r>
      <w:r>
        <w:rPr>
          <w:spacing w:val="-5"/>
          <w:w w:val="110"/>
          <w:position w:val="-1"/>
          <w:sz w:val="18"/>
          <w:szCs w:val="18"/>
        </w:rPr>
        <w:t>т</w:t>
      </w:r>
      <w:r>
        <w:rPr>
          <w:spacing w:val="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proofErr w:type="spellEnd"/>
      <w:r>
        <w:rPr>
          <w:b/>
          <w:w w:val="110"/>
          <w:position w:val="-1"/>
          <w:sz w:val="18"/>
          <w:szCs w:val="18"/>
        </w:rPr>
        <w:t>:</w:t>
      </w:r>
      <w:r>
        <w:rPr>
          <w:b/>
          <w:spacing w:val="-3"/>
          <w:w w:val="110"/>
          <w:position w:val="-1"/>
          <w:sz w:val="18"/>
          <w:szCs w:val="18"/>
        </w:rPr>
        <w:t xml:space="preserve"> </w:t>
      </w:r>
      <w:r>
        <w:rPr>
          <w:b/>
          <w:position w:val="-1"/>
          <w:sz w:val="18"/>
          <w:szCs w:val="18"/>
        </w:rPr>
        <w:t>4</w:t>
      </w:r>
    </w:p>
    <w:p w:rsidR="003C6113" w:rsidRDefault="003C6113" w:rsidP="003C6113">
      <w:pPr>
        <w:spacing w:before="5" w:line="140" w:lineRule="exact"/>
        <w:rPr>
          <w:sz w:val="14"/>
          <w:szCs w:val="14"/>
        </w:rPr>
      </w:pP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1982"/>
        <w:gridCol w:w="2339"/>
        <w:gridCol w:w="2687"/>
        <w:gridCol w:w="2972"/>
        <w:gridCol w:w="3103"/>
      </w:tblGrid>
      <w:tr w:rsidR="003C6113" w:rsidTr="001311D9">
        <w:trPr>
          <w:trHeight w:hRule="exact" w:val="840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3" w:line="120" w:lineRule="exact"/>
              <w:rPr>
                <w:sz w:val="13"/>
                <w:szCs w:val="13"/>
              </w:rPr>
            </w:pPr>
          </w:p>
          <w:p w:rsidR="003C6113" w:rsidRDefault="003C6113" w:rsidP="001311D9">
            <w:pPr>
              <w:spacing w:line="375" w:lineRule="auto"/>
              <w:ind w:left="174" w:right="61" w:hanging="84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pacing w:val="-2"/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w w:val="10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98"/>
                <w:sz w:val="18"/>
                <w:szCs w:val="18"/>
              </w:rPr>
              <w:t>б</w:t>
            </w:r>
            <w:r>
              <w:rPr>
                <w:spacing w:val="1"/>
                <w:w w:val="111"/>
                <w:sz w:val="18"/>
                <w:szCs w:val="18"/>
              </w:rPr>
              <w:t>р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>ј</w:t>
            </w:r>
            <w:proofErr w:type="spellEnd"/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3" w:line="120" w:lineRule="exact"/>
              <w:rPr>
                <w:sz w:val="13"/>
                <w:szCs w:val="13"/>
              </w:rPr>
            </w:pPr>
          </w:p>
          <w:p w:rsidR="003C6113" w:rsidRDefault="003C6113" w:rsidP="001311D9">
            <w:pPr>
              <w:spacing w:line="392" w:lineRule="auto"/>
              <w:ind w:left="410" w:right="318" w:hanging="53"/>
              <w:rPr>
                <w:sz w:val="18"/>
                <w:szCs w:val="18"/>
              </w:rPr>
            </w:pPr>
            <w:proofErr w:type="spellStart"/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2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w w:val="112"/>
                <w:sz w:val="18"/>
                <w:szCs w:val="18"/>
              </w:rPr>
              <w:t>а</w:t>
            </w:r>
            <w:proofErr w:type="spellEnd"/>
            <w:r>
              <w:rPr>
                <w:w w:val="11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3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3" w:line="120" w:lineRule="exact"/>
              <w:rPr>
                <w:sz w:val="13"/>
                <w:szCs w:val="13"/>
              </w:rPr>
            </w:pPr>
          </w:p>
          <w:p w:rsidR="003C6113" w:rsidRDefault="003C6113" w:rsidP="001311D9">
            <w:pPr>
              <w:spacing w:line="392" w:lineRule="auto"/>
              <w:ind w:left="271" w:right="375" w:firstLine="36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proofErr w:type="spellEnd"/>
            <w:r>
              <w:rPr>
                <w:spacing w:val="4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1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>ј</w:t>
            </w:r>
            <w:proofErr w:type="spellEnd"/>
            <w:r>
              <w:rPr>
                <w:w w:val="12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1"/>
                <w:w w:val="106"/>
                <w:sz w:val="18"/>
                <w:szCs w:val="18"/>
              </w:rPr>
              <w:t>а</w:t>
            </w:r>
            <w:r>
              <w:rPr>
                <w:spacing w:val="-3"/>
                <w:w w:val="106"/>
                <w:sz w:val="18"/>
                <w:szCs w:val="18"/>
              </w:rPr>
              <w:t>к</w:t>
            </w:r>
            <w:r>
              <w:rPr>
                <w:spacing w:val="-1"/>
                <w:w w:val="106"/>
                <w:sz w:val="18"/>
                <w:szCs w:val="18"/>
              </w:rPr>
              <w:t>љ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-1"/>
                <w:w w:val="106"/>
                <w:sz w:val="18"/>
                <w:szCs w:val="18"/>
              </w:rPr>
              <w:t>че</w:t>
            </w:r>
            <w:r>
              <w:rPr>
                <w:spacing w:val="2"/>
                <w:w w:val="106"/>
                <w:sz w:val="18"/>
                <w:szCs w:val="18"/>
              </w:rPr>
              <w:t>н</w:t>
            </w:r>
            <w:r>
              <w:rPr>
                <w:spacing w:val="-1"/>
                <w:w w:val="106"/>
                <w:sz w:val="18"/>
                <w:szCs w:val="18"/>
              </w:rPr>
              <w:t>и</w:t>
            </w:r>
            <w:r>
              <w:rPr>
                <w:w w:val="106"/>
                <w:sz w:val="18"/>
                <w:szCs w:val="18"/>
              </w:rPr>
              <w:t>х</w:t>
            </w:r>
            <w:proofErr w:type="spellEnd"/>
            <w:r>
              <w:rPr>
                <w:spacing w:val="4"/>
                <w:w w:val="10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2"/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1"/>
                <w:w w:val="114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  <w:proofErr w:type="spellEnd"/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3" w:line="120" w:lineRule="exact"/>
              <w:rPr>
                <w:sz w:val="13"/>
                <w:szCs w:val="13"/>
              </w:rPr>
            </w:pPr>
          </w:p>
          <w:p w:rsidR="003C6113" w:rsidRDefault="003C6113" w:rsidP="001311D9">
            <w:pPr>
              <w:ind w:left="146" w:right="13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4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оце</w:t>
            </w:r>
            <w:r>
              <w:rPr>
                <w:spacing w:val="1"/>
                <w:sz w:val="18"/>
                <w:szCs w:val="18"/>
              </w:rPr>
              <w:t>њ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w w:val="112"/>
                <w:sz w:val="18"/>
                <w:szCs w:val="18"/>
              </w:rPr>
              <w:t>т</w:t>
            </w:r>
            <w:proofErr w:type="spellEnd"/>
          </w:p>
          <w:p w:rsidR="003C6113" w:rsidRDefault="003C6113" w:rsidP="001311D9">
            <w:pPr>
              <w:spacing w:before="6" w:line="140" w:lineRule="exact"/>
              <w:rPr>
                <w:sz w:val="14"/>
                <w:szCs w:val="14"/>
              </w:rPr>
            </w:pPr>
          </w:p>
          <w:p w:rsidR="003C6113" w:rsidRDefault="003C6113" w:rsidP="001311D9">
            <w:pPr>
              <w:ind w:left="371" w:right="55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х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3"/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 w:line="331" w:lineRule="auto"/>
              <w:ind w:left="196" w:right="215" w:hanging="2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4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нос</w:t>
            </w:r>
            <w:r>
              <w:rPr>
                <w:sz w:val="18"/>
                <w:szCs w:val="18"/>
              </w:rPr>
              <w:t>т</w:t>
            </w:r>
            <w:proofErr w:type="spellEnd"/>
            <w:r>
              <w:rPr>
                <w:spacing w:val="42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12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1"/>
                <w:w w:val="107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х</w:t>
            </w:r>
            <w:proofErr w:type="spellEnd"/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3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w w:val="112"/>
                <w:sz w:val="18"/>
                <w:szCs w:val="18"/>
              </w:rPr>
              <w:t>а</w:t>
            </w:r>
          </w:p>
          <w:p w:rsidR="003C6113" w:rsidRDefault="003C6113" w:rsidP="001311D9">
            <w:pPr>
              <w:spacing w:line="200" w:lineRule="exact"/>
              <w:ind w:left="598" w:right="611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 w:line="312" w:lineRule="auto"/>
              <w:ind w:left="207" w:right="274" w:firstLine="23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proofErr w:type="spellEnd"/>
            <w:r>
              <w:rPr>
                <w:spacing w:val="42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12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1"/>
                <w:w w:val="107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х</w:t>
            </w:r>
            <w:proofErr w:type="spellEnd"/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3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proofErr w:type="spellEnd"/>
            <w:r>
              <w:rPr>
                <w:spacing w:val="20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w w:val="107"/>
                <w:sz w:val="18"/>
                <w:szCs w:val="18"/>
              </w:rPr>
              <w:t>иљ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w w:val="112"/>
                <w:sz w:val="18"/>
                <w:szCs w:val="18"/>
              </w:rPr>
              <w:t>а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</w:tr>
      <w:tr w:rsidR="003C6113" w:rsidTr="001311D9">
        <w:trPr>
          <w:trHeight w:hRule="exact" w:val="270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/>
              <w:ind w:left="266" w:right="267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/>
              <w:ind w:left="887" w:right="88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/>
              <w:ind w:left="1025" w:right="103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III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/>
              <w:ind w:left="1211" w:right="1205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/>
              <w:ind w:left="1383" w:right="1388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/>
              <w:ind w:left="1418" w:right="1417"/>
              <w:jc w:val="center"/>
              <w:rPr>
                <w:sz w:val="18"/>
                <w:szCs w:val="18"/>
              </w:rPr>
            </w:pPr>
            <w:r>
              <w:rPr>
                <w:b/>
                <w:spacing w:val="-3"/>
                <w:sz w:val="18"/>
                <w:szCs w:val="18"/>
              </w:rPr>
              <w:t>V</w:t>
            </w:r>
            <w:r>
              <w:rPr>
                <w:b/>
                <w:sz w:val="18"/>
                <w:szCs w:val="18"/>
              </w:rPr>
              <w:t>I</w:t>
            </w:r>
          </w:p>
        </w:tc>
      </w:tr>
      <w:tr w:rsidR="003C6113" w:rsidTr="001311D9">
        <w:trPr>
          <w:trHeight w:hRule="exact" w:val="286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256"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726" w:right="739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127" w:right="1125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175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265" w:right="127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139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331" w:right="133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166</w:t>
            </w:r>
            <w:r>
              <w:rPr>
                <w:sz w:val="18"/>
                <w:szCs w:val="18"/>
              </w:rPr>
              <w:t>8</w:t>
            </w:r>
          </w:p>
        </w:tc>
      </w:tr>
      <w:tr w:rsidR="003C6113" w:rsidTr="001311D9">
        <w:trPr>
          <w:trHeight w:hRule="exact" w:val="284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256"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702" w:right="712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264" w:right="126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402" w:right="14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468" w:right="146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C6113" w:rsidTr="001311D9">
        <w:trPr>
          <w:trHeight w:hRule="exact" w:val="284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256"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683" w:right="693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и</w:t>
            </w:r>
            <w:proofErr w:type="spellEnd"/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1264" w:right="126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1402" w:right="14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1468" w:right="146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C6113" w:rsidTr="001311D9">
        <w:trPr>
          <w:trHeight w:hRule="exact" w:val="316"/>
        </w:trPr>
        <w:tc>
          <w:tcPr>
            <w:tcW w:w="26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3"/>
              <w:ind w:left="779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-1"/>
                <w:w w:val="108"/>
                <w:sz w:val="24"/>
                <w:szCs w:val="24"/>
              </w:rPr>
              <w:t>К</w:t>
            </w:r>
            <w:r>
              <w:rPr>
                <w:spacing w:val="1"/>
                <w:w w:val="103"/>
                <w:sz w:val="24"/>
                <w:szCs w:val="24"/>
              </w:rPr>
              <w:t>У</w:t>
            </w:r>
            <w:r>
              <w:rPr>
                <w:w w:val="107"/>
                <w:sz w:val="24"/>
                <w:szCs w:val="24"/>
              </w:rPr>
              <w:t>ПНО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127" w:right="1125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175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265" w:right="127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139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326" w:right="1327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166</w:t>
            </w:r>
            <w:r>
              <w:rPr>
                <w:sz w:val="18"/>
                <w:szCs w:val="18"/>
              </w:rPr>
              <w:t>8</w:t>
            </w:r>
          </w:p>
        </w:tc>
      </w:tr>
    </w:tbl>
    <w:p w:rsidR="003C6113" w:rsidRDefault="003C6113" w:rsidP="003C6113">
      <w:pPr>
        <w:spacing w:before="8" w:line="180" w:lineRule="exact"/>
        <w:rPr>
          <w:sz w:val="18"/>
          <w:szCs w:val="18"/>
        </w:rPr>
      </w:pP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spacing w:before="37"/>
        <w:ind w:left="663" w:right="-47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7018020</wp:posOffset>
                </wp:positionH>
                <wp:positionV relativeFrom="page">
                  <wp:posOffset>5379720</wp:posOffset>
                </wp:positionV>
                <wp:extent cx="2713990" cy="0"/>
                <wp:effectExtent l="7620" t="7620" r="12065" b="11430"/>
                <wp:wrapNone/>
                <wp:docPr id="11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052" y="8472"/>
                          <a:chExt cx="4274" cy="0"/>
                        </a:xfrm>
                      </wpg:grpSpPr>
                      <wps:wsp>
                        <wps:cNvPr id="12" name="Freeform 46"/>
                        <wps:cNvSpPr>
                          <a:spLocks/>
                        </wps:cNvSpPr>
                        <wps:spPr bwMode="auto">
                          <a:xfrm>
                            <a:off x="11052" y="8472"/>
                            <a:ext cx="4274" cy="0"/>
                          </a:xfrm>
                          <a:custGeom>
                            <a:avLst/>
                            <a:gdLst>
                              <a:gd name="T0" fmla="+- 0 15326 11052"/>
                              <a:gd name="T1" fmla="*/ T0 w 4274"/>
                              <a:gd name="T2" fmla="+- 0 11052 11052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" o:spid="_x0000_s1026" style="position:absolute;margin-left:552.6pt;margin-top:423.6pt;width:213.7pt;height:0;z-index:-251656192;mso-position-horizontal-relative:page;mso-position-vertical-relative:page" coordorigin="11052,8472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">
                <v:shape id="Freeform 46" o:spid="_x0000_s1027" style="position:absolute;left:11052;top:8472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lVBr0A&#10;AADbAAAADwAAAGRycy9kb3ducmV2LnhtbERPy6rCMBDdC/5DGMGdproQ6TWKiIIILqwu7nJoxqba&#10;TGoTtf69EQR3czjPmS1aW4kHNb50rGA0TEAQ506XXCg4HTeDKQgfkDVWjknBizws5t3ODFPtnnyg&#10;RxYKEUPYp6jAhFCnUvrckEU/dDVx5M6usRgibAqpG3zGcFvJcZJMpMWSY4PBmlaG8mt2twr+j7fr&#10;ao+7tfbugOaC+XaXeaX6vXb5ByJQG37ir3ur4/wxfH6JB8j5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PlVBr0AAADbAAAADwAAAAAAAAAAAAAAAACYAgAAZHJzL2Rvd25yZXYu&#10;eG1sUEsFBgAAAAAEAAQA9QAAAIIDAAAAAA==&#10;" path="m4274,l,e" filled="f" strokeweight=".37378mm">
                  <v:path arrowok="t" o:connecttype="custom" o:connectlocs="4274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ge">
                  <wp:posOffset>5379720</wp:posOffset>
                </wp:positionV>
                <wp:extent cx="2028190" cy="0"/>
                <wp:effectExtent l="6985" t="7620" r="12700" b="11430"/>
                <wp:wrapNone/>
                <wp:docPr id="9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8472"/>
                          <a:chExt cx="3194" cy="0"/>
                        </a:xfrm>
                      </wpg:grpSpPr>
                      <wps:wsp>
                        <wps:cNvPr id="10" name="Freeform 44"/>
                        <wps:cNvSpPr>
                          <a:spLocks/>
                        </wps:cNvSpPr>
                        <wps:spPr bwMode="auto">
                          <a:xfrm>
                            <a:off x="566" y="8472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026" style="position:absolute;margin-left:28.3pt;margin-top:423.6pt;width:159.7pt;height:0;z-index:-251657216;mso-position-horizontal-relative:page;mso-position-vertical-relative:page" coordorigin="566,8472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">
                <v:shape id="Freeform 44" o:spid="_x0000_s1027" style="position:absolute;left:566;top:8472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EQXsQA&#10;AADbAAAADwAAAGRycy9kb3ducmV2LnhtbESPQWsCMRCF7wX/Q5iCt5q1Bylbo5RCYaWnWmXtbboZ&#10;k6WbybJJdf33zkHwNsN78943y/UYOnWiIbWRDcxnBSjiJtqWnYHd98fTC6iUkS12kcnAhRKsV5OH&#10;JZY2nvmLTtvslIRwKtGAz7kvtU6Np4BpFnti0Y5xCJhlHZy2A54lPHT6uSgWOmDL0uCxp3dPzd/2&#10;Pxg4/mxqXztX8/zz97KoUkX1/mDM9HF8ewWVacx38+26soIv9PKLD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BEF7EAAAA2wAAAA8AAAAAAAAAAAAAAAAAmAIAAGRycy9k&#10;b3ducmV2LnhtbFBLBQYAAAAABAAEAPUAAACJAwAAAAA=&#10;" path="m3195,l,e" filled="f" strokeweight=".37378mm">
                  <v:path arrowok="t" o:connecttype="custom" o:connectlocs="3195,0;0,0" o:connectangles="0,0"/>
                </v:shape>
                <w10:wrap anchorx="page" anchory="page"/>
              </v:group>
            </w:pict>
          </mc:Fallback>
        </mc:AlternateContent>
      </w:r>
      <w:proofErr w:type="spellStart"/>
      <w:r>
        <w:rPr>
          <w:spacing w:val="3"/>
          <w:sz w:val="18"/>
          <w:szCs w:val="18"/>
        </w:rPr>
        <w:t>М</w:t>
      </w:r>
      <w:r>
        <w:rPr>
          <w:spacing w:val="-1"/>
          <w:sz w:val="18"/>
          <w:szCs w:val="18"/>
        </w:rPr>
        <w:t>ес</w:t>
      </w:r>
      <w:r>
        <w:rPr>
          <w:spacing w:val="-2"/>
          <w:sz w:val="18"/>
          <w:szCs w:val="18"/>
        </w:rPr>
        <w:t>т</w:t>
      </w:r>
      <w:r>
        <w:rPr>
          <w:sz w:val="18"/>
          <w:szCs w:val="18"/>
        </w:rPr>
        <w:t>о</w:t>
      </w:r>
      <w:proofErr w:type="spellEnd"/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7"/>
          <w:sz w:val="18"/>
          <w:szCs w:val="18"/>
        </w:rPr>
        <w:t xml:space="preserve"> </w:t>
      </w:r>
      <w:proofErr w:type="spellStart"/>
      <w:r>
        <w:rPr>
          <w:w w:val="99"/>
          <w:sz w:val="18"/>
          <w:szCs w:val="18"/>
        </w:rPr>
        <w:t>д</w:t>
      </w:r>
      <w:r>
        <w:rPr>
          <w:spacing w:val="-1"/>
          <w:w w:val="112"/>
          <w:sz w:val="18"/>
          <w:szCs w:val="18"/>
        </w:rPr>
        <w:t>а</w:t>
      </w:r>
      <w:r>
        <w:rPr>
          <w:spacing w:val="-2"/>
          <w:w w:val="112"/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w w:val="107"/>
          <w:sz w:val="18"/>
          <w:szCs w:val="18"/>
        </w:rPr>
        <w:t>м</w:t>
      </w:r>
      <w:proofErr w:type="spellEnd"/>
      <w:r>
        <w:rPr>
          <w:b/>
          <w:sz w:val="18"/>
          <w:szCs w:val="18"/>
        </w:rPr>
        <w:t>:</w:t>
      </w: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ind w:right="-47"/>
        <w:rPr>
          <w:sz w:val="18"/>
          <w:szCs w:val="18"/>
        </w:rPr>
      </w:pPr>
      <w:r>
        <w:t xml:space="preserve">                                                                                                                             </w:t>
      </w:r>
      <w:proofErr w:type="spellStart"/>
      <w:r>
        <w:rPr>
          <w:spacing w:val="2"/>
          <w:sz w:val="18"/>
          <w:szCs w:val="18"/>
        </w:rPr>
        <w:t>П</w:t>
      </w:r>
      <w:r>
        <w:rPr>
          <w:spacing w:val="-1"/>
          <w:sz w:val="18"/>
          <w:szCs w:val="18"/>
        </w:rPr>
        <w:t>е</w:t>
      </w:r>
      <w:r>
        <w:rPr>
          <w:spacing w:val="-2"/>
          <w:sz w:val="18"/>
          <w:szCs w:val="18"/>
        </w:rPr>
        <w:t>ч</w:t>
      </w:r>
      <w:r>
        <w:rPr>
          <w:spacing w:val="-1"/>
          <w:sz w:val="18"/>
          <w:szCs w:val="18"/>
        </w:rPr>
        <w:t>а</w:t>
      </w:r>
      <w:r>
        <w:rPr>
          <w:sz w:val="18"/>
          <w:szCs w:val="18"/>
        </w:rPr>
        <w:t>т</w:t>
      </w:r>
      <w:proofErr w:type="spellEnd"/>
    </w:p>
    <w:p w:rsidR="003C6113" w:rsidRDefault="003C6113" w:rsidP="003C6113">
      <w:pPr>
        <w:spacing w:before="37"/>
        <w:ind w:left="408" w:right="919"/>
        <w:jc w:val="center"/>
        <w:rPr>
          <w:sz w:val="18"/>
          <w:szCs w:val="18"/>
        </w:rPr>
      </w:pPr>
      <w:r>
        <w:t xml:space="preserve">                                                                                </w:t>
      </w:r>
      <w:r>
        <w:tab/>
        <w:t xml:space="preserve">                                                                                                                </w:t>
      </w:r>
      <w:proofErr w:type="spellStart"/>
      <w:r>
        <w:rPr>
          <w:spacing w:val="-1"/>
          <w:w w:val="108"/>
          <w:sz w:val="18"/>
          <w:szCs w:val="18"/>
        </w:rPr>
        <w:t>О</w:t>
      </w:r>
      <w:r>
        <w:rPr>
          <w:spacing w:val="4"/>
          <w:w w:val="108"/>
          <w:sz w:val="18"/>
          <w:szCs w:val="18"/>
        </w:rPr>
        <w:t>в</w:t>
      </w:r>
      <w:r>
        <w:rPr>
          <w:spacing w:val="-3"/>
          <w:w w:val="108"/>
          <w:sz w:val="18"/>
          <w:szCs w:val="18"/>
        </w:rPr>
        <w:t>л</w:t>
      </w:r>
      <w:r>
        <w:rPr>
          <w:spacing w:val="-1"/>
          <w:w w:val="108"/>
          <w:sz w:val="18"/>
          <w:szCs w:val="18"/>
        </w:rPr>
        <w:t>а</w:t>
      </w:r>
      <w:r>
        <w:rPr>
          <w:spacing w:val="-3"/>
          <w:w w:val="108"/>
          <w:sz w:val="18"/>
          <w:szCs w:val="18"/>
        </w:rPr>
        <w:t>ш</w:t>
      </w:r>
      <w:r>
        <w:rPr>
          <w:spacing w:val="1"/>
          <w:w w:val="108"/>
          <w:sz w:val="18"/>
          <w:szCs w:val="18"/>
        </w:rPr>
        <w:t>ћ</w:t>
      </w:r>
      <w:r>
        <w:rPr>
          <w:spacing w:val="-1"/>
          <w:w w:val="108"/>
          <w:sz w:val="18"/>
          <w:szCs w:val="18"/>
        </w:rPr>
        <w:t>ен</w:t>
      </w:r>
      <w:r>
        <w:rPr>
          <w:w w:val="108"/>
          <w:sz w:val="18"/>
          <w:szCs w:val="18"/>
        </w:rPr>
        <w:t>о</w:t>
      </w:r>
      <w:proofErr w:type="spellEnd"/>
      <w:r>
        <w:rPr>
          <w:spacing w:val="-1"/>
          <w:w w:val="108"/>
          <w:sz w:val="18"/>
          <w:szCs w:val="18"/>
        </w:rPr>
        <w:t xml:space="preserve"> </w:t>
      </w:r>
      <w:proofErr w:type="spellStart"/>
      <w:r>
        <w:rPr>
          <w:spacing w:val="-3"/>
          <w:w w:val="112"/>
          <w:sz w:val="18"/>
          <w:szCs w:val="18"/>
        </w:rPr>
        <w:t>л</w:t>
      </w:r>
      <w:r>
        <w:rPr>
          <w:spacing w:val="2"/>
          <w:w w:val="107"/>
          <w:sz w:val="18"/>
          <w:szCs w:val="18"/>
        </w:rPr>
        <w:t>и</w:t>
      </w:r>
      <w:r>
        <w:rPr>
          <w:spacing w:val="-3"/>
          <w:w w:val="107"/>
          <w:sz w:val="18"/>
          <w:szCs w:val="18"/>
        </w:rPr>
        <w:t>ц</w:t>
      </w:r>
      <w:r>
        <w:rPr>
          <w:spacing w:val="-1"/>
          <w:sz w:val="18"/>
          <w:szCs w:val="18"/>
        </w:rPr>
        <w:t>е</w:t>
      </w:r>
      <w:proofErr w:type="spellEnd"/>
      <w:r>
        <w:rPr>
          <w:b/>
          <w:sz w:val="18"/>
          <w:szCs w:val="18"/>
        </w:rPr>
        <w:t>:</w:t>
      </w:r>
    </w:p>
    <w:p w:rsidR="003C6113" w:rsidRDefault="003C6113" w:rsidP="003C6113">
      <w:pPr>
        <w:spacing w:before="9" w:line="140" w:lineRule="exact"/>
        <w:rPr>
          <w:sz w:val="15"/>
          <w:szCs w:val="15"/>
        </w:rPr>
      </w:pP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ind w:left="-36" w:right="474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C6113" w:rsidRDefault="003C6113" w:rsidP="003C6113">
      <w:pPr>
        <w:tabs>
          <w:tab w:val="left" w:pos="10665"/>
        </w:tabs>
        <w:spacing w:line="200" w:lineRule="exact"/>
      </w:pP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spacing w:line="200" w:lineRule="exact"/>
      </w:pPr>
    </w:p>
    <w:p w:rsidR="003C6113" w:rsidRPr="003C6113" w:rsidRDefault="003C6113" w:rsidP="003C6113">
      <w:pPr>
        <w:spacing w:line="200" w:lineRule="exact"/>
        <w:rPr>
          <w:lang w:val="sr-Cyrl-RS"/>
        </w:rPr>
        <w:sectPr w:rsidR="003C6113" w:rsidRPr="003C6113" w:rsidSect="003C6113">
          <w:pgSz w:w="16840" w:h="11900" w:orient="landscape"/>
          <w:pgMar w:top="380" w:right="1980" w:bottom="280" w:left="880" w:header="720" w:footer="720" w:gutter="0"/>
          <w:cols w:space="720"/>
        </w:sectPr>
      </w:pPr>
      <w:r>
        <w:rPr>
          <w:lang w:val="sr-Cyrl-RS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proofErr w:type="gramStart"/>
      <w:r>
        <w:rPr>
          <w:spacing w:val="-1"/>
          <w:sz w:val="18"/>
          <w:szCs w:val="18"/>
        </w:rPr>
        <w:t>в</w:t>
      </w:r>
      <w:r>
        <w:rPr>
          <w:spacing w:val="1"/>
          <w:sz w:val="18"/>
          <w:szCs w:val="18"/>
        </w:rPr>
        <w:t>.</w:t>
      </w:r>
      <w:r>
        <w:rPr>
          <w:sz w:val="18"/>
          <w:szCs w:val="18"/>
        </w:rPr>
        <w:t>д</w:t>
      </w:r>
      <w:proofErr w:type="spellEnd"/>
      <w:proofErr w:type="gramEnd"/>
      <w:r>
        <w:rPr>
          <w:sz w:val="18"/>
          <w:szCs w:val="18"/>
        </w:rPr>
        <w:t>.</w:t>
      </w:r>
      <w:r>
        <w:rPr>
          <w:spacing w:val="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ди</w:t>
      </w:r>
      <w:r>
        <w:rPr>
          <w:spacing w:val="1"/>
          <w:sz w:val="18"/>
          <w:szCs w:val="18"/>
        </w:rPr>
        <w:t>р</w:t>
      </w:r>
      <w:r>
        <w:rPr>
          <w:spacing w:val="-1"/>
          <w:sz w:val="18"/>
          <w:szCs w:val="18"/>
        </w:rPr>
        <w:t>ек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ор</w:t>
      </w:r>
      <w:r>
        <w:rPr>
          <w:sz w:val="18"/>
          <w:szCs w:val="18"/>
        </w:rPr>
        <w:t>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Ч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1"/>
          <w:sz w:val="18"/>
          <w:szCs w:val="18"/>
        </w:rPr>
        <w:t>о</w:t>
      </w:r>
      <w:r>
        <w:rPr>
          <w:spacing w:val="-1"/>
          <w:sz w:val="18"/>
          <w:szCs w:val="18"/>
        </w:rPr>
        <w:t>м</w:t>
      </w:r>
      <w:r>
        <w:rPr>
          <w:sz w:val="18"/>
          <w:szCs w:val="18"/>
        </w:rPr>
        <w:t>ир</w:t>
      </w:r>
      <w:proofErr w:type="spellEnd"/>
      <w:r>
        <w:rPr>
          <w:spacing w:val="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Б</w:t>
      </w:r>
      <w:r>
        <w:rPr>
          <w:spacing w:val="-1"/>
          <w:sz w:val="18"/>
          <w:szCs w:val="18"/>
        </w:rPr>
        <w:t>ел</w:t>
      </w:r>
      <w:r>
        <w:rPr>
          <w:sz w:val="18"/>
          <w:szCs w:val="18"/>
        </w:rPr>
        <w:t>ић</w:t>
      </w:r>
      <w:proofErr w:type="spellEnd"/>
    </w:p>
    <w:tbl>
      <w:tblPr>
        <w:tblW w:w="0" w:type="auto"/>
        <w:tblInd w:w="7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6"/>
        <w:gridCol w:w="4607"/>
        <w:gridCol w:w="939"/>
      </w:tblGrid>
      <w:tr w:rsidR="003C6113" w:rsidTr="001311D9">
        <w:trPr>
          <w:trHeight w:hRule="exact" w:val="37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3" w:line="100" w:lineRule="exact"/>
              <w:rPr>
                <w:sz w:val="11"/>
                <w:szCs w:val="11"/>
              </w:rPr>
            </w:pPr>
          </w:p>
          <w:p w:rsidR="003C6113" w:rsidRDefault="003C6113" w:rsidP="001311D9">
            <w:pPr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proofErr w:type="spellEnd"/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39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8" w:line="100" w:lineRule="exact"/>
              <w:rPr>
                <w:sz w:val="10"/>
                <w:szCs w:val="10"/>
              </w:rPr>
            </w:pPr>
          </w:p>
          <w:p w:rsidR="003C6113" w:rsidRDefault="003C6113" w:rsidP="001311D9">
            <w:pPr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ДЕЛ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НОС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3" w:line="100" w:lineRule="exact"/>
              <w:rPr>
                <w:sz w:val="11"/>
                <w:szCs w:val="11"/>
              </w:rPr>
            </w:pPr>
          </w:p>
          <w:p w:rsidR="003C6113" w:rsidRDefault="003C6113" w:rsidP="001311D9">
            <w:pPr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3C6113" w:rsidTr="001311D9">
        <w:trPr>
          <w:trHeight w:hRule="exact" w:val="32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69"/>
              <w:ind w:left="4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3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64"/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ИЧНИ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69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1786215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3C6113" w:rsidTr="001311D9">
        <w:trPr>
          <w:trHeight w:hRule="exact" w:val="348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63"/>
              <w:ind w:left="205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58"/>
              <w:ind w:left="2556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pacing w:val="3"/>
                <w:sz w:val="18"/>
                <w:szCs w:val="18"/>
              </w:rPr>
              <w:t>РЕ</w:t>
            </w:r>
            <w:r>
              <w:rPr>
                <w:sz w:val="18"/>
                <w:szCs w:val="18"/>
              </w:rPr>
              <w:t>СКИ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63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10767958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3C6113" w:rsidTr="001311D9">
        <w:trPr>
          <w:trHeight w:hRule="exact" w:val="362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58"/>
              <w:ind w:left="2058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proofErr w:type="spellEnd"/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/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/>
        </w:tc>
      </w:tr>
    </w:tbl>
    <w:p w:rsidR="003C6113" w:rsidRDefault="003C6113" w:rsidP="003C6113">
      <w:pPr>
        <w:spacing w:line="200" w:lineRule="exact"/>
      </w:pP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spacing w:before="11" w:line="220" w:lineRule="exact"/>
        <w:rPr>
          <w:sz w:val="22"/>
          <w:szCs w:val="22"/>
        </w:rPr>
      </w:pPr>
    </w:p>
    <w:p w:rsidR="003C6113" w:rsidRDefault="003C6113" w:rsidP="003C6113">
      <w:pPr>
        <w:spacing w:before="36"/>
        <w:ind w:left="3087" w:right="3142"/>
        <w:jc w:val="center"/>
        <w:rPr>
          <w:sz w:val="18"/>
          <w:szCs w:val="18"/>
        </w:rPr>
      </w:pPr>
      <w:proofErr w:type="gramStart"/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pacing w:val="3"/>
          <w:sz w:val="18"/>
          <w:szCs w:val="18"/>
        </w:rPr>
        <w:t>Р</w:t>
      </w:r>
      <w:r>
        <w:rPr>
          <w:spacing w:val="-3"/>
          <w:sz w:val="18"/>
          <w:szCs w:val="18"/>
        </w:rPr>
        <w:t>А</w:t>
      </w:r>
      <w:r>
        <w:rPr>
          <w:spacing w:val="1"/>
          <w:sz w:val="18"/>
          <w:szCs w:val="18"/>
        </w:rPr>
        <w:t>З</w:t>
      </w:r>
      <w:r>
        <w:rPr>
          <w:spacing w:val="2"/>
          <w:sz w:val="18"/>
          <w:szCs w:val="18"/>
        </w:rPr>
        <w:t>А</w:t>
      </w:r>
      <w:r>
        <w:rPr>
          <w:sz w:val="18"/>
          <w:szCs w:val="18"/>
        </w:rPr>
        <w:t xml:space="preserve">Ц 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Г</w:t>
      </w:r>
      <w:proofErr w:type="gramEnd"/>
      <w:r>
        <w:rPr>
          <w:spacing w:val="9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7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spacing w:val="3"/>
          <w:w w:val="106"/>
          <w:sz w:val="18"/>
          <w:szCs w:val="18"/>
        </w:rPr>
        <w:t>Р</w:t>
      </w:r>
      <w:r>
        <w:rPr>
          <w:spacing w:val="-3"/>
          <w:w w:val="106"/>
          <w:sz w:val="18"/>
          <w:szCs w:val="18"/>
        </w:rPr>
        <w:t>А</w:t>
      </w:r>
      <w:r>
        <w:rPr>
          <w:w w:val="106"/>
          <w:sz w:val="18"/>
          <w:szCs w:val="18"/>
        </w:rPr>
        <w:t>ЊЕ</w:t>
      </w:r>
      <w:r>
        <w:rPr>
          <w:spacing w:val="8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pacing w:val="2"/>
          <w:sz w:val="18"/>
          <w:szCs w:val="18"/>
        </w:rPr>
        <w:t>А</w:t>
      </w:r>
      <w:r>
        <w:rPr>
          <w:sz w:val="18"/>
          <w:szCs w:val="18"/>
        </w:rPr>
        <w:t>Т</w:t>
      </w:r>
      <w:r>
        <w:rPr>
          <w:spacing w:val="-3"/>
          <w:sz w:val="18"/>
          <w:szCs w:val="18"/>
        </w:rPr>
        <w:t>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pacing w:val="2"/>
          <w:sz w:val="18"/>
          <w:szCs w:val="18"/>
        </w:rPr>
        <w:t>А</w:t>
      </w:r>
      <w:r>
        <w:rPr>
          <w:spacing w:val="1"/>
          <w:sz w:val="18"/>
          <w:szCs w:val="18"/>
        </w:rPr>
        <w:t>Б</w:t>
      </w:r>
      <w:r>
        <w:rPr>
          <w:spacing w:val="-3"/>
          <w:sz w:val="18"/>
          <w:szCs w:val="18"/>
        </w:rPr>
        <w:t>А</w:t>
      </w:r>
      <w:r>
        <w:rPr>
          <w:spacing w:val="5"/>
          <w:sz w:val="18"/>
          <w:szCs w:val="18"/>
        </w:rPr>
        <w:t>В</w:t>
      </w:r>
      <w:r>
        <w:rPr>
          <w:spacing w:val="-3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5"/>
          <w:sz w:val="18"/>
          <w:szCs w:val="18"/>
        </w:rPr>
        <w:t>М</w:t>
      </w:r>
      <w:r>
        <w:rPr>
          <w:sz w:val="18"/>
          <w:szCs w:val="18"/>
        </w:rPr>
        <w:t>А</w:t>
      </w:r>
      <w:r>
        <w:rPr>
          <w:spacing w:val="4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9"/>
          <w:sz w:val="18"/>
          <w:szCs w:val="18"/>
        </w:rPr>
        <w:t xml:space="preserve"> </w:t>
      </w:r>
      <w:r>
        <w:rPr>
          <w:spacing w:val="-1"/>
          <w:w w:val="111"/>
          <w:sz w:val="18"/>
          <w:szCs w:val="18"/>
        </w:rPr>
        <w:t>КО</w:t>
      </w:r>
      <w:r>
        <w:rPr>
          <w:spacing w:val="1"/>
          <w:w w:val="111"/>
          <w:sz w:val="18"/>
          <w:szCs w:val="18"/>
        </w:rPr>
        <w:t>Ј</w:t>
      </w:r>
      <w:r>
        <w:rPr>
          <w:w w:val="111"/>
          <w:sz w:val="18"/>
          <w:szCs w:val="18"/>
        </w:rPr>
        <w:t>Е</w:t>
      </w:r>
      <w:r>
        <w:rPr>
          <w:spacing w:val="-4"/>
          <w:w w:val="111"/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С</w:t>
      </w:r>
      <w:r>
        <w:rPr>
          <w:sz w:val="18"/>
          <w:szCs w:val="18"/>
        </w:rPr>
        <w:t xml:space="preserve">Е </w:t>
      </w:r>
      <w:r>
        <w:rPr>
          <w:spacing w:val="20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pacing w:val="-3"/>
          <w:sz w:val="18"/>
          <w:szCs w:val="18"/>
        </w:rPr>
        <w:t>А</w:t>
      </w:r>
      <w:r>
        <w:rPr>
          <w:spacing w:val="-1"/>
          <w:sz w:val="18"/>
          <w:szCs w:val="18"/>
        </w:rPr>
        <w:t>КО</w:t>
      </w:r>
      <w:r>
        <w:rPr>
          <w:sz w:val="18"/>
          <w:szCs w:val="18"/>
        </w:rPr>
        <w:t>Н</w:t>
      </w:r>
      <w:r>
        <w:rPr>
          <w:spacing w:val="3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Е</w:t>
      </w:r>
      <w:r>
        <w:rPr>
          <w:spacing w:val="22"/>
          <w:sz w:val="18"/>
          <w:szCs w:val="18"/>
        </w:rPr>
        <w:t xml:space="preserve"> </w:t>
      </w:r>
      <w:r>
        <w:rPr>
          <w:spacing w:val="-3"/>
          <w:w w:val="107"/>
          <w:sz w:val="18"/>
          <w:szCs w:val="18"/>
        </w:rPr>
        <w:t>П</w:t>
      </w:r>
      <w:r>
        <w:rPr>
          <w:w w:val="109"/>
          <w:sz w:val="18"/>
          <w:szCs w:val="18"/>
        </w:rPr>
        <w:t>Р</w:t>
      </w:r>
      <w:r>
        <w:rPr>
          <w:spacing w:val="2"/>
          <w:w w:val="107"/>
          <w:sz w:val="18"/>
          <w:szCs w:val="18"/>
        </w:rPr>
        <w:t>И</w:t>
      </w:r>
      <w:r>
        <w:rPr>
          <w:w w:val="106"/>
          <w:sz w:val="18"/>
          <w:szCs w:val="18"/>
        </w:rPr>
        <w:t>М</w:t>
      </w:r>
      <w:r>
        <w:rPr>
          <w:w w:val="109"/>
          <w:sz w:val="18"/>
          <w:szCs w:val="18"/>
        </w:rPr>
        <w:t>Е</w:t>
      </w:r>
      <w:r>
        <w:rPr>
          <w:w w:val="114"/>
          <w:sz w:val="18"/>
          <w:szCs w:val="18"/>
        </w:rPr>
        <w:t>Њ</w:t>
      </w:r>
      <w:r>
        <w:rPr>
          <w:w w:val="103"/>
          <w:sz w:val="18"/>
          <w:szCs w:val="18"/>
        </w:rPr>
        <w:t>У</w:t>
      </w:r>
      <w:r>
        <w:rPr>
          <w:spacing w:val="4"/>
          <w:w w:val="128"/>
          <w:sz w:val="18"/>
          <w:szCs w:val="18"/>
        </w:rPr>
        <w:t>Ј</w:t>
      </w:r>
      <w:r>
        <w:rPr>
          <w:w w:val="109"/>
          <w:sz w:val="18"/>
          <w:szCs w:val="18"/>
        </w:rPr>
        <w:t>Е</w:t>
      </w:r>
    </w:p>
    <w:p w:rsidR="003C6113" w:rsidRDefault="003C6113" w:rsidP="003C6113">
      <w:pPr>
        <w:spacing w:before="9" w:line="120" w:lineRule="exact"/>
        <w:rPr>
          <w:sz w:val="13"/>
          <w:szCs w:val="13"/>
        </w:rPr>
      </w:pPr>
    </w:p>
    <w:p w:rsidR="003C6113" w:rsidRDefault="003C6113" w:rsidP="003C6113">
      <w:pPr>
        <w:spacing w:line="200" w:lineRule="exact"/>
        <w:ind w:left="6553" w:right="6467"/>
        <w:jc w:val="center"/>
        <w:rPr>
          <w:sz w:val="18"/>
          <w:szCs w:val="18"/>
        </w:rPr>
      </w:pPr>
      <w:proofErr w:type="spellStart"/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-1"/>
          <w:position w:val="-1"/>
          <w:sz w:val="18"/>
          <w:szCs w:val="18"/>
        </w:rPr>
        <w:t>ина</w:t>
      </w:r>
      <w:proofErr w:type="spellEnd"/>
      <w:r>
        <w:rPr>
          <w:b/>
          <w:position w:val="-1"/>
          <w:sz w:val="18"/>
          <w:szCs w:val="18"/>
        </w:rPr>
        <w:t>:</w:t>
      </w:r>
      <w:r>
        <w:rPr>
          <w:b/>
          <w:spacing w:val="34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2016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1"/>
          <w:position w:val="-1"/>
          <w:sz w:val="18"/>
          <w:szCs w:val="18"/>
        </w:rPr>
        <w:t xml:space="preserve"> </w:t>
      </w:r>
      <w:proofErr w:type="spellStart"/>
      <w:r>
        <w:rPr>
          <w:spacing w:val="-1"/>
          <w:w w:val="110"/>
          <w:position w:val="-1"/>
          <w:sz w:val="18"/>
          <w:szCs w:val="18"/>
        </w:rPr>
        <w:t>К</w:t>
      </w:r>
      <w:r>
        <w:rPr>
          <w:spacing w:val="1"/>
          <w:w w:val="110"/>
          <w:position w:val="-1"/>
          <w:sz w:val="18"/>
          <w:szCs w:val="18"/>
        </w:rPr>
        <w:t>в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spacing w:val="-2"/>
          <w:w w:val="110"/>
          <w:position w:val="-1"/>
          <w:sz w:val="18"/>
          <w:szCs w:val="18"/>
        </w:rPr>
        <w:t>рт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proofErr w:type="spellEnd"/>
      <w:r>
        <w:rPr>
          <w:b/>
          <w:w w:val="110"/>
          <w:position w:val="-1"/>
          <w:sz w:val="18"/>
          <w:szCs w:val="18"/>
        </w:rPr>
        <w:t xml:space="preserve">: </w:t>
      </w:r>
      <w:r>
        <w:rPr>
          <w:b/>
          <w:position w:val="-1"/>
          <w:sz w:val="18"/>
          <w:szCs w:val="18"/>
        </w:rPr>
        <w:t>4</w:t>
      </w:r>
    </w:p>
    <w:p w:rsidR="003C6113" w:rsidRDefault="003C6113" w:rsidP="003C6113">
      <w:pPr>
        <w:spacing w:before="4" w:line="140" w:lineRule="exact"/>
        <w:rPr>
          <w:sz w:val="15"/>
          <w:szCs w:val="15"/>
        </w:rPr>
      </w:pPr>
    </w:p>
    <w:p w:rsidR="003C6113" w:rsidRDefault="003C6113" w:rsidP="003C6113">
      <w:pPr>
        <w:spacing w:line="200" w:lineRule="exact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4433"/>
        <w:gridCol w:w="1836"/>
        <w:gridCol w:w="2452"/>
        <w:gridCol w:w="2690"/>
        <w:gridCol w:w="2832"/>
      </w:tblGrid>
      <w:tr w:rsidR="003C6113" w:rsidTr="001311D9">
        <w:trPr>
          <w:trHeight w:hRule="exact" w:val="84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3" w:line="120" w:lineRule="exact"/>
              <w:rPr>
                <w:sz w:val="13"/>
                <w:szCs w:val="13"/>
              </w:rPr>
            </w:pPr>
          </w:p>
          <w:p w:rsidR="003C6113" w:rsidRDefault="003C6113" w:rsidP="001311D9">
            <w:pPr>
              <w:spacing w:line="375" w:lineRule="auto"/>
              <w:ind w:left="189" w:right="64" w:hanging="89"/>
              <w:rPr>
                <w:sz w:val="18"/>
                <w:szCs w:val="18"/>
              </w:rPr>
            </w:pPr>
            <w:proofErr w:type="spellStart"/>
            <w:r>
              <w:rPr>
                <w:w w:val="109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w w:val="10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>ј</w:t>
            </w:r>
            <w:proofErr w:type="spellEnd"/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9" w:line="240" w:lineRule="exact"/>
              <w:rPr>
                <w:sz w:val="24"/>
                <w:szCs w:val="24"/>
              </w:rPr>
            </w:pPr>
          </w:p>
          <w:p w:rsidR="003C6113" w:rsidRDefault="003C6113" w:rsidP="001311D9">
            <w:pPr>
              <w:ind w:left="1498" w:right="1504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</w:t>
            </w:r>
            <w:proofErr w:type="spellEnd"/>
            <w:r>
              <w:rPr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pacing w:val="1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w w:val="107"/>
                <w:sz w:val="18"/>
                <w:szCs w:val="18"/>
              </w:rPr>
              <w:t>и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w w:val="111"/>
                <w:sz w:val="18"/>
                <w:szCs w:val="18"/>
              </w:rPr>
              <w:t>ћ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 w:line="331" w:lineRule="auto"/>
              <w:ind w:left="87" w:right="57" w:firstLine="30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па</w:t>
            </w:r>
            <w:r>
              <w:rPr>
                <w:sz w:val="18"/>
                <w:szCs w:val="18"/>
              </w:rPr>
              <w:t>н</w:t>
            </w:r>
            <w:proofErr w:type="spellEnd"/>
            <w:r>
              <w:rPr>
                <w:spacing w:val="4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>ј</w:t>
            </w:r>
            <w:proofErr w:type="spellEnd"/>
            <w:r>
              <w:rPr>
                <w:w w:val="120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-1"/>
                <w:w w:val="106"/>
                <w:sz w:val="18"/>
                <w:szCs w:val="18"/>
              </w:rPr>
              <w:t>акљу</w:t>
            </w:r>
            <w:r>
              <w:rPr>
                <w:spacing w:val="2"/>
                <w:w w:val="106"/>
                <w:sz w:val="18"/>
                <w:szCs w:val="18"/>
              </w:rPr>
              <w:t>ч</w:t>
            </w:r>
            <w:r>
              <w:rPr>
                <w:spacing w:val="-3"/>
                <w:w w:val="106"/>
                <w:sz w:val="18"/>
                <w:szCs w:val="18"/>
              </w:rPr>
              <w:t>е</w:t>
            </w:r>
            <w:r>
              <w:rPr>
                <w:spacing w:val="2"/>
                <w:w w:val="106"/>
                <w:sz w:val="18"/>
                <w:szCs w:val="18"/>
              </w:rPr>
              <w:t>н</w:t>
            </w:r>
            <w:r>
              <w:rPr>
                <w:spacing w:val="-1"/>
                <w:w w:val="106"/>
                <w:sz w:val="18"/>
                <w:szCs w:val="18"/>
              </w:rPr>
              <w:t>и</w:t>
            </w:r>
            <w:r>
              <w:rPr>
                <w:w w:val="106"/>
                <w:sz w:val="18"/>
                <w:szCs w:val="18"/>
              </w:rPr>
              <w:t>х</w:t>
            </w:r>
            <w:proofErr w:type="spellEnd"/>
            <w:r>
              <w:rPr>
                <w:spacing w:val="6"/>
                <w:w w:val="10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  <w:proofErr w:type="spellEnd"/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 w:line="331" w:lineRule="auto"/>
              <w:ind w:left="319" w:right="345" w:firstLine="55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w w:val="106"/>
                <w:sz w:val="18"/>
                <w:szCs w:val="18"/>
              </w:rPr>
              <w:t>П</w:t>
            </w:r>
            <w:r>
              <w:rPr>
                <w:spacing w:val="-4"/>
                <w:w w:val="106"/>
                <w:sz w:val="18"/>
                <w:szCs w:val="18"/>
              </w:rPr>
              <w:t>р</w:t>
            </w:r>
            <w:r>
              <w:rPr>
                <w:spacing w:val="-1"/>
                <w:w w:val="106"/>
                <w:sz w:val="18"/>
                <w:szCs w:val="18"/>
              </w:rPr>
              <w:t>оце</w:t>
            </w:r>
            <w:r>
              <w:rPr>
                <w:spacing w:val="1"/>
                <w:w w:val="106"/>
                <w:sz w:val="18"/>
                <w:szCs w:val="18"/>
              </w:rPr>
              <w:t>њ</w:t>
            </w:r>
            <w:r>
              <w:rPr>
                <w:spacing w:val="2"/>
                <w:w w:val="106"/>
                <w:sz w:val="18"/>
                <w:szCs w:val="18"/>
              </w:rPr>
              <w:t>е</w:t>
            </w:r>
            <w:r>
              <w:rPr>
                <w:spacing w:val="-1"/>
                <w:w w:val="106"/>
                <w:sz w:val="18"/>
                <w:szCs w:val="18"/>
              </w:rPr>
              <w:t>н</w:t>
            </w:r>
            <w:r>
              <w:rPr>
                <w:w w:val="106"/>
                <w:sz w:val="18"/>
                <w:szCs w:val="18"/>
              </w:rPr>
              <w:t>а</w:t>
            </w:r>
            <w:proofErr w:type="spellEnd"/>
            <w:r>
              <w:rPr>
                <w:spacing w:val="-3"/>
                <w:w w:val="10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w w:val="114"/>
                <w:sz w:val="18"/>
                <w:szCs w:val="18"/>
              </w:rPr>
              <w:t>в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2"/>
                <w:w w:val="107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w w:val="112"/>
                <w:sz w:val="18"/>
                <w:szCs w:val="18"/>
              </w:rPr>
              <w:t>т</w:t>
            </w:r>
            <w:proofErr w:type="spellEnd"/>
            <w:r>
              <w:rPr>
                <w:w w:val="112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-1"/>
                <w:w w:val="106"/>
                <w:sz w:val="18"/>
                <w:szCs w:val="18"/>
              </w:rPr>
              <w:t>акљ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-1"/>
                <w:w w:val="106"/>
                <w:sz w:val="18"/>
                <w:szCs w:val="18"/>
              </w:rPr>
              <w:t>чени</w:t>
            </w:r>
            <w:r>
              <w:rPr>
                <w:w w:val="106"/>
                <w:sz w:val="18"/>
                <w:szCs w:val="18"/>
              </w:rPr>
              <w:t>х</w:t>
            </w:r>
            <w:proofErr w:type="spellEnd"/>
            <w:r>
              <w:rPr>
                <w:spacing w:val="6"/>
                <w:w w:val="10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  <w:proofErr w:type="spellEnd"/>
          </w:p>
          <w:p w:rsidR="003C6113" w:rsidRDefault="003C6113" w:rsidP="001311D9">
            <w:pPr>
              <w:spacing w:line="200" w:lineRule="exact"/>
              <w:ind w:left="295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 w:line="331" w:lineRule="auto"/>
              <w:ind w:left="87" w:right="42" w:hanging="95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4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нос</w:t>
            </w:r>
            <w:r>
              <w:rPr>
                <w:sz w:val="18"/>
                <w:szCs w:val="18"/>
              </w:rPr>
              <w:t>т</w:t>
            </w:r>
            <w:proofErr w:type="spellEnd"/>
            <w:r>
              <w:rPr>
                <w:spacing w:val="42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12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1"/>
                <w:w w:val="107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х</w:t>
            </w:r>
            <w:proofErr w:type="spellEnd"/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3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w w:val="112"/>
                <w:sz w:val="18"/>
                <w:szCs w:val="18"/>
              </w:rPr>
              <w:t>а</w:t>
            </w:r>
          </w:p>
          <w:p w:rsidR="003C6113" w:rsidRDefault="003C6113" w:rsidP="001311D9">
            <w:pPr>
              <w:spacing w:line="200" w:lineRule="exact"/>
              <w:ind w:left="489" w:right="438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 w:line="314" w:lineRule="auto"/>
              <w:ind w:left="186" w:right="24" w:firstLine="506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w w:val="114"/>
                <w:sz w:val="18"/>
                <w:szCs w:val="18"/>
              </w:rPr>
              <w:t>в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2"/>
                <w:w w:val="107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w w:val="112"/>
                <w:sz w:val="18"/>
                <w:szCs w:val="18"/>
              </w:rPr>
              <w:t>т</w:t>
            </w:r>
            <w:proofErr w:type="spellEnd"/>
            <w:r>
              <w:rPr>
                <w:w w:val="112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-1"/>
                <w:w w:val="106"/>
                <w:sz w:val="18"/>
                <w:szCs w:val="18"/>
              </w:rPr>
              <w:t>акљ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-1"/>
                <w:w w:val="106"/>
                <w:sz w:val="18"/>
                <w:szCs w:val="18"/>
              </w:rPr>
              <w:t>чени</w:t>
            </w:r>
            <w:r>
              <w:rPr>
                <w:w w:val="106"/>
                <w:sz w:val="18"/>
                <w:szCs w:val="18"/>
              </w:rPr>
              <w:t>х</w:t>
            </w:r>
            <w:proofErr w:type="spellEnd"/>
            <w:r>
              <w:rPr>
                <w:spacing w:val="6"/>
                <w:w w:val="10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3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proofErr w:type="spellStart"/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07"/>
                <w:sz w:val="18"/>
                <w:szCs w:val="18"/>
              </w:rPr>
              <w:t>м</w:t>
            </w:r>
            <w:proofErr w:type="spellEnd"/>
          </w:p>
          <w:p w:rsidR="003C6113" w:rsidRDefault="003C6113" w:rsidP="001311D9">
            <w:pPr>
              <w:spacing w:before="21"/>
              <w:ind w:left="53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х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3"/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spacing w:val="1"/>
                <w:w w:val="112"/>
                <w:sz w:val="18"/>
                <w:szCs w:val="18"/>
              </w:rPr>
              <w:t>а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</w:tr>
      <w:tr w:rsidR="003C6113" w:rsidTr="001311D9">
        <w:trPr>
          <w:trHeight w:hRule="exact" w:val="269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/>
              <w:ind w:left="273" w:right="27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/>
              <w:ind w:left="2108" w:right="2114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/>
              <w:ind w:left="773" w:right="782"/>
              <w:jc w:val="center"/>
              <w:rPr>
                <w:sz w:val="18"/>
                <w:szCs w:val="18"/>
              </w:rPr>
            </w:pPr>
            <w:r>
              <w:rPr>
                <w:b/>
                <w:spacing w:val="2"/>
                <w:sz w:val="18"/>
                <w:szCs w:val="18"/>
              </w:rPr>
              <w:t>I</w:t>
            </w:r>
            <w:r>
              <w:rPr>
                <w:b/>
                <w:spacing w:val="-3"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I</w:t>
            </w:r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/>
              <w:ind w:left="1088" w:right="109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/>
              <w:ind w:left="1242" w:right="1247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/>
              <w:ind w:left="1281" w:right="1283"/>
              <w:jc w:val="center"/>
              <w:rPr>
                <w:sz w:val="18"/>
                <w:szCs w:val="18"/>
              </w:rPr>
            </w:pPr>
            <w:r>
              <w:rPr>
                <w:b/>
                <w:spacing w:val="-3"/>
                <w:sz w:val="18"/>
                <w:szCs w:val="18"/>
              </w:rPr>
              <w:t>V</w:t>
            </w:r>
            <w:r>
              <w:rPr>
                <w:b/>
                <w:sz w:val="18"/>
                <w:szCs w:val="18"/>
              </w:rPr>
              <w:t>I</w:t>
            </w:r>
          </w:p>
        </w:tc>
      </w:tr>
      <w:tr w:rsidR="003C6113" w:rsidTr="001311D9">
        <w:trPr>
          <w:trHeight w:hRule="exact" w:val="521"/>
        </w:trPr>
        <w:tc>
          <w:tcPr>
            <w:tcW w:w="687" w:type="dxa"/>
            <w:tcBorders>
              <w:top w:val="single" w:sz="1" w:space="0" w:color="000000"/>
              <w:left w:val="nil"/>
              <w:bottom w:val="single" w:sz="2" w:space="0" w:color="000000"/>
              <w:right w:val="single" w:sz="1" w:space="0" w:color="000000"/>
            </w:tcBorders>
          </w:tcPr>
          <w:p w:rsidR="003C6113" w:rsidRDefault="003C6113" w:rsidP="001311D9">
            <w:pPr>
              <w:spacing w:before="19"/>
              <w:ind w:left="263" w:right="2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433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3C6113" w:rsidRDefault="003C6113" w:rsidP="001311D9">
            <w:pPr>
              <w:spacing w:before="19" w:line="247" w:lineRule="auto"/>
              <w:ind w:left="69" w:right="36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39.2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2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</w:t>
            </w:r>
            <w:proofErr w:type="spellEnd"/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није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pacing w:val="4"/>
                <w:sz w:val="18"/>
                <w:szCs w:val="18"/>
              </w:rPr>
              <w:t>ћ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3"/>
                <w:sz w:val="18"/>
                <w:szCs w:val="18"/>
              </w:rPr>
              <w:t>њ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г</w:t>
            </w:r>
            <w:proofErr w:type="spellEnd"/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ита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2"/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z w:val="18"/>
                <w:szCs w:val="18"/>
              </w:rPr>
              <w:t>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</w:t>
            </w:r>
            <w:proofErr w:type="spellEnd"/>
          </w:p>
        </w:tc>
        <w:tc>
          <w:tcPr>
            <w:tcW w:w="183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3C6113" w:rsidRDefault="003C6113" w:rsidP="001311D9">
            <w:pPr>
              <w:spacing w:before="19"/>
              <w:ind w:left="743" w:right="751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452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3C6113" w:rsidRDefault="003C6113" w:rsidP="001311D9">
            <w:pPr>
              <w:spacing w:before="19"/>
              <w:ind w:left="1005" w:right="1014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9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3C6113" w:rsidRDefault="003C6113" w:rsidP="001311D9">
            <w:pPr>
              <w:spacing w:before="19"/>
              <w:ind w:left="1126" w:right="1132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5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pacing w:val="4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832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3C6113" w:rsidRDefault="003C6113" w:rsidP="001311D9">
            <w:pPr>
              <w:spacing w:before="19"/>
              <w:ind w:left="1195" w:right="1199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678</w:t>
            </w:r>
            <w:r>
              <w:rPr>
                <w:sz w:val="18"/>
                <w:szCs w:val="18"/>
              </w:rPr>
              <w:t>1</w:t>
            </w:r>
          </w:p>
        </w:tc>
      </w:tr>
      <w:tr w:rsidR="003C6113" w:rsidTr="001311D9">
        <w:trPr>
          <w:trHeight w:hRule="exact" w:val="315"/>
        </w:trPr>
        <w:tc>
          <w:tcPr>
            <w:tcW w:w="51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2"/>
              <w:ind w:left="1977" w:right="1976"/>
              <w:jc w:val="center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1"/>
                <w:w w:val="108"/>
                <w:sz w:val="24"/>
                <w:szCs w:val="24"/>
              </w:rPr>
              <w:t>К</w:t>
            </w:r>
            <w:r>
              <w:rPr>
                <w:spacing w:val="1"/>
                <w:w w:val="103"/>
                <w:sz w:val="24"/>
                <w:szCs w:val="24"/>
              </w:rPr>
              <w:t>У</w:t>
            </w:r>
            <w:r>
              <w:rPr>
                <w:w w:val="107"/>
                <w:sz w:val="24"/>
                <w:szCs w:val="24"/>
              </w:rPr>
              <w:t>П</w:t>
            </w:r>
            <w:r>
              <w:rPr>
                <w:spacing w:val="-2"/>
                <w:w w:val="107"/>
                <w:sz w:val="24"/>
                <w:szCs w:val="24"/>
              </w:rPr>
              <w:t>Н</w:t>
            </w:r>
            <w:r>
              <w:rPr>
                <w:w w:val="107"/>
                <w:sz w:val="24"/>
                <w:szCs w:val="24"/>
              </w:rPr>
              <w:t>О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6"/>
              <w:ind w:left="749" w:right="745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6"/>
              <w:ind w:left="1011" w:right="1006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6"/>
              <w:ind w:left="1130" w:right="1126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565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6"/>
              <w:ind w:left="1189" w:right="119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678</w:t>
            </w:r>
            <w:r>
              <w:rPr>
                <w:sz w:val="18"/>
                <w:szCs w:val="18"/>
              </w:rPr>
              <w:t>1</w:t>
            </w:r>
          </w:p>
        </w:tc>
      </w:tr>
    </w:tbl>
    <w:p w:rsidR="003C6113" w:rsidRDefault="003C6113" w:rsidP="003C6113">
      <w:pPr>
        <w:spacing w:before="19" w:line="280" w:lineRule="exact"/>
        <w:rPr>
          <w:sz w:val="28"/>
          <w:szCs w:val="28"/>
        </w:rPr>
      </w:pPr>
    </w:p>
    <w:p w:rsidR="003C6113" w:rsidRDefault="003C6113" w:rsidP="003C6113">
      <w:pPr>
        <w:spacing w:before="19" w:line="280" w:lineRule="exact"/>
        <w:rPr>
          <w:sz w:val="28"/>
          <w:szCs w:val="28"/>
        </w:rPr>
      </w:pPr>
    </w:p>
    <w:p w:rsidR="003C6113" w:rsidRDefault="003C6113" w:rsidP="003C6113">
      <w:pPr>
        <w:spacing w:before="51"/>
        <w:ind w:right="-47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360045</wp:posOffset>
                </wp:positionV>
                <wp:extent cx="2028190" cy="0"/>
                <wp:effectExtent l="7620" t="8255" r="12065" b="10795"/>
                <wp:wrapNone/>
                <wp:docPr id="7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972" y="567"/>
                          <a:chExt cx="3194" cy="0"/>
                        </a:xfrm>
                      </wpg:grpSpPr>
                      <wps:wsp>
                        <wps:cNvPr id="8" name="Freeform 52"/>
                        <wps:cNvSpPr>
                          <a:spLocks/>
                        </wps:cNvSpPr>
                        <wps:spPr bwMode="auto">
                          <a:xfrm>
                            <a:off x="972" y="567"/>
                            <a:ext cx="3194" cy="0"/>
                          </a:xfrm>
                          <a:custGeom>
                            <a:avLst/>
                            <a:gdLst>
                              <a:gd name="T0" fmla="+- 0 4166 972"/>
                              <a:gd name="T1" fmla="*/ T0 w 3194"/>
                              <a:gd name="T2" fmla="+- 0 972 972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" o:spid="_x0000_s1026" style="position:absolute;margin-left:48.6pt;margin-top:28.35pt;width:159.7pt;height:0;z-index:-251655168;mso-position-horizontal-relative:page" coordorigin="972,567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">
                <v:shape id="Freeform 52" o:spid="_x0000_s1027" style="position:absolute;left:972;top:567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W9YL4A&#10;AADaAAAADwAAAGRycy9kb3ducmV2LnhtbERPTYvCMBC9C/6HMAveNNWDLF2jiLBQ2dO6St3b2IxJ&#10;sZmUJmr99+YgeHy878Wqd424URdqzwqmkwwEceV1zUbB/u97/AkiRGSNjWdS8KAAq+VwsMBc+zv/&#10;0m0XjUghHHJUYGNscylDZclhmPiWOHFn3zmMCXZG6g7vKdw1cpZlc+mw5tRgsaWNpeqyuzoF5/9t&#10;aUtjSp7+nB7zIhRUHo5KjT769ReISH18i1/uQitIW9OVdAPk8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8VvWC+AAAA2gAAAA8AAAAAAAAAAAAAAAAAmAIAAGRycy9kb3ducmV2&#10;LnhtbFBLBQYAAAAABAAEAPUAAACDAwAAAAA=&#10;" path="m3194,l,e" filled="f" strokeweight=".37378mm">
                  <v:path arrowok="t" o:connecttype="custom" o:connectlocs="3194,0;0,0" o:connectangles="0,0"/>
                </v:shape>
                <w10:wrap anchorx="page"/>
              </v:group>
            </w:pict>
          </mc:Fallback>
        </mc:AlternateContent>
      </w:r>
      <w:r>
        <w:rPr>
          <w:spacing w:val="3"/>
          <w:sz w:val="18"/>
          <w:szCs w:val="18"/>
        </w:rPr>
        <w:t xml:space="preserve">                              </w:t>
      </w:r>
      <w:proofErr w:type="spellStart"/>
      <w:r>
        <w:rPr>
          <w:spacing w:val="3"/>
          <w:sz w:val="18"/>
          <w:szCs w:val="18"/>
        </w:rPr>
        <w:t>М</w:t>
      </w:r>
      <w:r>
        <w:rPr>
          <w:spacing w:val="-1"/>
          <w:sz w:val="18"/>
          <w:szCs w:val="18"/>
        </w:rPr>
        <w:t>ес</w:t>
      </w:r>
      <w:r>
        <w:rPr>
          <w:spacing w:val="-2"/>
          <w:sz w:val="18"/>
          <w:szCs w:val="18"/>
        </w:rPr>
        <w:t>т</w:t>
      </w:r>
      <w:r>
        <w:rPr>
          <w:sz w:val="18"/>
          <w:szCs w:val="18"/>
        </w:rPr>
        <w:t>о</w:t>
      </w:r>
      <w:proofErr w:type="spellEnd"/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7"/>
          <w:sz w:val="18"/>
          <w:szCs w:val="18"/>
        </w:rPr>
        <w:t xml:space="preserve"> </w:t>
      </w:r>
      <w:proofErr w:type="spellStart"/>
      <w:r>
        <w:rPr>
          <w:w w:val="99"/>
          <w:sz w:val="18"/>
          <w:szCs w:val="18"/>
        </w:rPr>
        <w:t>д</w:t>
      </w:r>
      <w:r>
        <w:rPr>
          <w:spacing w:val="-1"/>
          <w:w w:val="112"/>
          <w:sz w:val="18"/>
          <w:szCs w:val="18"/>
        </w:rPr>
        <w:t>а</w:t>
      </w:r>
      <w:r>
        <w:rPr>
          <w:spacing w:val="-2"/>
          <w:w w:val="112"/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w w:val="107"/>
          <w:sz w:val="18"/>
          <w:szCs w:val="18"/>
        </w:rPr>
        <w:t>м</w:t>
      </w:r>
      <w:proofErr w:type="spellEnd"/>
      <w:r>
        <w:rPr>
          <w:b/>
          <w:sz w:val="18"/>
          <w:szCs w:val="18"/>
        </w:rPr>
        <w:t>:</w:t>
      </w:r>
    </w:p>
    <w:p w:rsidR="003C6113" w:rsidRDefault="003C6113" w:rsidP="003C6113">
      <w:pPr>
        <w:spacing w:before="37"/>
        <w:ind w:left="410" w:right="1522"/>
        <w:jc w:val="center"/>
        <w:rPr>
          <w:sz w:val="18"/>
          <w:szCs w:val="18"/>
        </w:rPr>
      </w:pPr>
      <w:r>
        <w:rPr>
          <w:spacing w:val="1"/>
          <w:sz w:val="18"/>
          <w:szCs w:val="18"/>
        </w:rPr>
        <w:t xml:space="preserve">                                                                                                                                                            </w:t>
      </w:r>
      <w:proofErr w:type="gramStart"/>
      <w:r>
        <w:rPr>
          <w:spacing w:val="1"/>
          <w:sz w:val="18"/>
          <w:szCs w:val="18"/>
        </w:rPr>
        <w:t>М.</w:t>
      </w:r>
      <w:r>
        <w:rPr>
          <w:sz w:val="18"/>
          <w:szCs w:val="18"/>
        </w:rPr>
        <w:t>П.</w:t>
      </w:r>
      <w:proofErr w:type="gramEnd"/>
      <w:r>
        <w:rPr>
          <w:sz w:val="18"/>
          <w:szCs w:val="18"/>
        </w:rPr>
        <w:t xml:space="preserve">                                                                            </w:t>
      </w:r>
      <w:proofErr w:type="spellStart"/>
      <w:r>
        <w:rPr>
          <w:spacing w:val="-1"/>
          <w:w w:val="108"/>
          <w:sz w:val="18"/>
          <w:szCs w:val="18"/>
        </w:rPr>
        <w:t>О</w:t>
      </w:r>
      <w:r>
        <w:rPr>
          <w:spacing w:val="1"/>
          <w:w w:val="108"/>
          <w:sz w:val="18"/>
          <w:szCs w:val="18"/>
        </w:rPr>
        <w:t>в</w:t>
      </w:r>
      <w:r>
        <w:rPr>
          <w:spacing w:val="-3"/>
          <w:w w:val="108"/>
          <w:sz w:val="18"/>
          <w:szCs w:val="18"/>
        </w:rPr>
        <w:t>л</w:t>
      </w:r>
      <w:r>
        <w:rPr>
          <w:spacing w:val="1"/>
          <w:w w:val="108"/>
          <w:sz w:val="18"/>
          <w:szCs w:val="18"/>
        </w:rPr>
        <w:t>а</w:t>
      </w:r>
      <w:r>
        <w:rPr>
          <w:spacing w:val="-3"/>
          <w:w w:val="108"/>
          <w:sz w:val="18"/>
          <w:szCs w:val="18"/>
        </w:rPr>
        <w:t>ш</w:t>
      </w:r>
      <w:r>
        <w:rPr>
          <w:spacing w:val="1"/>
          <w:w w:val="108"/>
          <w:sz w:val="18"/>
          <w:szCs w:val="18"/>
        </w:rPr>
        <w:t>ћ</w:t>
      </w:r>
      <w:r>
        <w:rPr>
          <w:spacing w:val="-1"/>
          <w:w w:val="108"/>
          <w:sz w:val="18"/>
          <w:szCs w:val="18"/>
        </w:rPr>
        <w:t>ен</w:t>
      </w:r>
      <w:r>
        <w:rPr>
          <w:w w:val="108"/>
          <w:sz w:val="18"/>
          <w:szCs w:val="18"/>
        </w:rPr>
        <w:t>о</w:t>
      </w:r>
      <w:proofErr w:type="spellEnd"/>
      <w:r>
        <w:rPr>
          <w:spacing w:val="-4"/>
          <w:w w:val="108"/>
          <w:sz w:val="18"/>
          <w:szCs w:val="18"/>
        </w:rPr>
        <w:t xml:space="preserve"> </w:t>
      </w:r>
      <w:proofErr w:type="spellStart"/>
      <w:r>
        <w:rPr>
          <w:spacing w:val="-3"/>
          <w:w w:val="112"/>
          <w:sz w:val="18"/>
          <w:szCs w:val="18"/>
        </w:rPr>
        <w:t>л</w:t>
      </w:r>
      <w:r>
        <w:rPr>
          <w:spacing w:val="2"/>
          <w:w w:val="107"/>
          <w:sz w:val="18"/>
          <w:szCs w:val="18"/>
        </w:rPr>
        <w:t>и</w:t>
      </w:r>
      <w:r>
        <w:rPr>
          <w:spacing w:val="-1"/>
          <w:w w:val="107"/>
          <w:sz w:val="18"/>
          <w:szCs w:val="18"/>
        </w:rPr>
        <w:t>ц</w:t>
      </w:r>
      <w:r>
        <w:rPr>
          <w:spacing w:val="-1"/>
          <w:sz w:val="18"/>
          <w:szCs w:val="18"/>
        </w:rPr>
        <w:t>е</w:t>
      </w:r>
      <w:proofErr w:type="spellEnd"/>
      <w:r>
        <w:rPr>
          <w:b/>
          <w:sz w:val="18"/>
          <w:szCs w:val="18"/>
        </w:rPr>
        <w:t>:</w:t>
      </w:r>
    </w:p>
    <w:p w:rsidR="003C6113" w:rsidRDefault="003C6113" w:rsidP="003C6113">
      <w:pPr>
        <w:spacing w:before="7" w:line="140" w:lineRule="exact"/>
        <w:rPr>
          <w:sz w:val="15"/>
          <w:szCs w:val="15"/>
        </w:rPr>
      </w:pP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ind w:left="-36" w:right="1079"/>
        <w:jc w:val="center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7103110</wp:posOffset>
                </wp:positionH>
                <wp:positionV relativeFrom="paragraph">
                  <wp:posOffset>-31750</wp:posOffset>
                </wp:positionV>
                <wp:extent cx="2713990" cy="0"/>
                <wp:effectExtent l="6985" t="10795" r="12700" b="8255"/>
                <wp:wrapNone/>
                <wp:docPr id="5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186" y="-50"/>
                          <a:chExt cx="4274" cy="0"/>
                        </a:xfrm>
                      </wpg:grpSpPr>
                      <wps:wsp>
                        <wps:cNvPr id="6" name="Freeform 54"/>
                        <wps:cNvSpPr>
                          <a:spLocks/>
                        </wps:cNvSpPr>
                        <wps:spPr bwMode="auto">
                          <a:xfrm>
                            <a:off x="11186" y="-50"/>
                            <a:ext cx="4274" cy="0"/>
                          </a:xfrm>
                          <a:custGeom>
                            <a:avLst/>
                            <a:gdLst>
                              <a:gd name="T0" fmla="+- 0 15461 11186"/>
                              <a:gd name="T1" fmla="*/ T0 w 4274"/>
                              <a:gd name="T2" fmla="+- 0 11186 11186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" o:spid="_x0000_s1026" style="position:absolute;margin-left:559.3pt;margin-top:-2.5pt;width:213.7pt;height:0;z-index:-251654144;mso-position-horizontal-relative:page" coordorigin="11186,-50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">
                <v:shape id="Freeform 54" o:spid="_x0000_s1027" style="position:absolute;left:11186;top:-50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3U/L8A&#10;AADaAAAADwAAAGRycy9kb3ducmV2LnhtbESPQavCMBCE74L/IazgTVM9iPQZRURBBA9WD++4NGtT&#10;bTa1iVr/vREEj8PMfMPMFq2txIMaXzpWMBomIIhzp0suFJyOm8EUhA/IGivHpOBFHhbzbmeGqXZP&#10;PtAjC4WIEPYpKjAh1KmUPjdk0Q9dTRy9s2sshiibQuoGnxFuKzlOkom0WHJcMFjTylB+ze5Wwf/x&#10;dl3tcbfW3h3QXDDf7jKvVL/XLv9ABGrDL/xtb7WCCXyuxBsg5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DdT8vwAAANoAAAAPAAAAAAAAAAAAAAAAAJgCAABkcnMvZG93bnJl&#10;di54bWxQSwUGAAAAAAQABAD1AAAAhAMAAAAA&#10;" path="m4275,l,e" filled="f" strokeweight=".37378mm">
                  <v:path arrowok="t" o:connecttype="custom" o:connectlocs="4275,0;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proofErr w:type="gramStart"/>
      <w:r>
        <w:rPr>
          <w:spacing w:val="-1"/>
          <w:sz w:val="18"/>
          <w:szCs w:val="18"/>
        </w:rPr>
        <w:t>в</w:t>
      </w:r>
      <w:r>
        <w:rPr>
          <w:spacing w:val="3"/>
          <w:sz w:val="18"/>
          <w:szCs w:val="18"/>
        </w:rPr>
        <w:t>.</w:t>
      </w:r>
      <w:r>
        <w:rPr>
          <w:sz w:val="18"/>
          <w:szCs w:val="18"/>
        </w:rPr>
        <w:t>д</w:t>
      </w:r>
      <w:proofErr w:type="spellEnd"/>
      <w:proofErr w:type="gramEnd"/>
      <w:r>
        <w:rPr>
          <w:sz w:val="18"/>
          <w:szCs w:val="18"/>
        </w:rPr>
        <w:t>.</w:t>
      </w:r>
      <w:r>
        <w:rPr>
          <w:spacing w:val="-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ди</w:t>
      </w:r>
      <w:r>
        <w:rPr>
          <w:spacing w:val="1"/>
          <w:sz w:val="18"/>
          <w:szCs w:val="18"/>
        </w:rPr>
        <w:t>р</w:t>
      </w:r>
      <w:r>
        <w:rPr>
          <w:spacing w:val="2"/>
          <w:sz w:val="18"/>
          <w:szCs w:val="18"/>
        </w:rPr>
        <w:t>е</w:t>
      </w:r>
      <w:r>
        <w:rPr>
          <w:spacing w:val="-3"/>
          <w:sz w:val="18"/>
          <w:szCs w:val="18"/>
        </w:rPr>
        <w:t>к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о</w:t>
      </w:r>
      <w:r>
        <w:rPr>
          <w:spacing w:val="3"/>
          <w:sz w:val="18"/>
          <w:szCs w:val="18"/>
        </w:rPr>
        <w:t>р</w:t>
      </w:r>
      <w:r>
        <w:rPr>
          <w:sz w:val="18"/>
          <w:szCs w:val="18"/>
        </w:rPr>
        <w:t>а</w:t>
      </w:r>
      <w:proofErr w:type="spellEnd"/>
      <w:r>
        <w:rPr>
          <w:spacing w:val="-3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Ч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4"/>
          <w:sz w:val="18"/>
          <w:szCs w:val="18"/>
        </w:rPr>
        <w:t>о</w:t>
      </w:r>
      <w:r>
        <w:rPr>
          <w:spacing w:val="-4"/>
          <w:sz w:val="18"/>
          <w:szCs w:val="18"/>
        </w:rPr>
        <w:t>м</w:t>
      </w:r>
      <w:r>
        <w:rPr>
          <w:sz w:val="18"/>
          <w:szCs w:val="18"/>
        </w:rPr>
        <w:t>ир</w:t>
      </w:r>
      <w:proofErr w:type="spellEnd"/>
      <w:r>
        <w:rPr>
          <w:spacing w:val="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Б</w:t>
      </w:r>
      <w:r>
        <w:rPr>
          <w:spacing w:val="2"/>
          <w:sz w:val="18"/>
          <w:szCs w:val="18"/>
        </w:rPr>
        <w:t>е</w:t>
      </w:r>
      <w:r>
        <w:rPr>
          <w:spacing w:val="-3"/>
          <w:sz w:val="18"/>
          <w:szCs w:val="18"/>
        </w:rPr>
        <w:t>л</w:t>
      </w:r>
      <w:r>
        <w:rPr>
          <w:sz w:val="18"/>
          <w:szCs w:val="18"/>
        </w:rPr>
        <w:t>ић</w:t>
      </w:r>
      <w:proofErr w:type="spellEnd"/>
    </w:p>
    <w:p w:rsidR="003C6113" w:rsidRDefault="003C6113" w:rsidP="003C6113">
      <w:pPr>
        <w:ind w:right="-52"/>
        <w:rPr>
          <w:sz w:val="18"/>
          <w:szCs w:val="18"/>
        </w:rPr>
      </w:pPr>
    </w:p>
    <w:p w:rsidR="003C6113" w:rsidRDefault="003C6113" w:rsidP="003C6113">
      <w:pPr>
        <w:spacing w:before="19" w:line="280" w:lineRule="exact"/>
        <w:jc w:val="center"/>
        <w:rPr>
          <w:sz w:val="28"/>
          <w:szCs w:val="28"/>
        </w:rPr>
      </w:pPr>
    </w:p>
    <w:p w:rsidR="003C6113" w:rsidRDefault="003C6113" w:rsidP="003C6113">
      <w:pPr>
        <w:rPr>
          <w:sz w:val="28"/>
          <w:szCs w:val="28"/>
        </w:rPr>
      </w:pPr>
    </w:p>
    <w:p w:rsidR="003C6113" w:rsidRPr="003C6113" w:rsidRDefault="003C6113" w:rsidP="003C6113">
      <w:pPr>
        <w:rPr>
          <w:sz w:val="28"/>
          <w:szCs w:val="28"/>
        </w:rPr>
        <w:sectPr w:rsidR="003C6113" w:rsidRPr="003C6113" w:rsidSect="003C6113">
          <w:pgSz w:w="16840" w:h="11900" w:orient="landscape"/>
          <w:pgMar w:top="400" w:right="1240" w:bottom="280" w:left="460" w:header="720" w:footer="720" w:gutter="0"/>
          <w:cols w:space="720"/>
        </w:sect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5"/>
        <w:gridCol w:w="4607"/>
        <w:gridCol w:w="940"/>
      </w:tblGrid>
      <w:tr w:rsidR="003C6113" w:rsidTr="001311D9">
        <w:trPr>
          <w:trHeight w:hRule="exact" w:val="358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81"/>
              <w:ind w:left="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proofErr w:type="spellEnd"/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39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76"/>
              <w:ind w:left="25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ДЕЛ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НОС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81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</w:t>
            </w:r>
            <w:r>
              <w:rPr>
                <w:b/>
                <w:spacing w:val="4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3C6113" w:rsidTr="001311D9">
        <w:trPr>
          <w:trHeight w:hRule="exact" w:val="323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54"/>
              <w:ind w:left="4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:</w:t>
            </w:r>
            <w:r>
              <w:rPr>
                <w:spacing w:val="4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3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50"/>
              <w:ind w:left="25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ИЧНИ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54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</w:t>
            </w:r>
            <w:r>
              <w:rPr>
                <w:b/>
                <w:spacing w:val="4"/>
                <w:sz w:val="18"/>
                <w:szCs w:val="18"/>
              </w:rPr>
              <w:t>8</w:t>
            </w:r>
            <w:r>
              <w:rPr>
                <w:b/>
                <w:spacing w:val="1"/>
                <w:sz w:val="18"/>
                <w:szCs w:val="18"/>
              </w:rPr>
              <w:t>6</w:t>
            </w:r>
            <w:r>
              <w:rPr>
                <w:b/>
                <w:spacing w:val="-1"/>
                <w:sz w:val="18"/>
                <w:szCs w:val="18"/>
              </w:rPr>
              <w:t>2</w:t>
            </w:r>
            <w:r>
              <w:rPr>
                <w:b/>
                <w:spacing w:val="1"/>
                <w:sz w:val="18"/>
                <w:szCs w:val="18"/>
              </w:rPr>
              <w:t>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3C6113" w:rsidTr="001311D9">
        <w:trPr>
          <w:trHeight w:hRule="exact" w:val="332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46"/>
              <w:ind w:left="2056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41"/>
              <w:ind w:left="25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ЕСКИ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46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</w:t>
            </w:r>
            <w:r>
              <w:rPr>
                <w:b/>
                <w:spacing w:val="4"/>
                <w:sz w:val="18"/>
                <w:szCs w:val="18"/>
              </w:rPr>
              <w:t>7</w:t>
            </w:r>
            <w:r>
              <w:rPr>
                <w:b/>
                <w:spacing w:val="1"/>
                <w:sz w:val="18"/>
                <w:szCs w:val="18"/>
              </w:rPr>
              <w:t>6</w:t>
            </w:r>
            <w:r>
              <w:rPr>
                <w:b/>
                <w:spacing w:val="-1"/>
                <w:sz w:val="18"/>
                <w:szCs w:val="18"/>
              </w:rPr>
              <w:t>7</w:t>
            </w:r>
            <w:r>
              <w:rPr>
                <w:b/>
                <w:spacing w:val="1"/>
                <w:sz w:val="18"/>
                <w:szCs w:val="18"/>
              </w:rPr>
              <w:t>95</w:t>
            </w:r>
            <w:r>
              <w:rPr>
                <w:b/>
                <w:spacing w:val="4"/>
                <w:sz w:val="18"/>
                <w:szCs w:val="18"/>
              </w:rPr>
              <w:t>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3C6113" w:rsidTr="001311D9">
        <w:trPr>
          <w:trHeight w:hRule="exact" w:val="363"/>
        </w:trPr>
        <w:tc>
          <w:tcPr>
            <w:tcW w:w="7705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>
            <w:pPr>
              <w:spacing w:before="59"/>
              <w:ind w:left="2056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proofErr w:type="spellEnd"/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/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:rsidR="003C6113" w:rsidRDefault="003C6113" w:rsidP="001311D9"/>
        </w:tc>
      </w:tr>
    </w:tbl>
    <w:p w:rsidR="003C6113" w:rsidRDefault="003C6113" w:rsidP="003C6113">
      <w:pPr>
        <w:spacing w:before="10" w:line="140" w:lineRule="exact"/>
        <w:rPr>
          <w:sz w:val="15"/>
          <w:szCs w:val="15"/>
        </w:rPr>
      </w:pP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spacing w:before="36"/>
        <w:ind w:left="3891" w:right="4120"/>
        <w:jc w:val="center"/>
        <w:rPr>
          <w:sz w:val="18"/>
          <w:szCs w:val="18"/>
        </w:rPr>
      </w:pPr>
      <w:proofErr w:type="gramStart"/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РА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 xml:space="preserve">АЦ 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proofErr w:type="gramEnd"/>
      <w:r>
        <w:rPr>
          <w:spacing w:val="3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4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w w:val="106"/>
          <w:sz w:val="18"/>
          <w:szCs w:val="18"/>
        </w:rPr>
        <w:t>РАЊЕ</w:t>
      </w:r>
      <w:r>
        <w:rPr>
          <w:spacing w:val="8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z w:val="18"/>
          <w:szCs w:val="18"/>
        </w:rPr>
        <w:t>АТА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-1"/>
          <w:w w:val="105"/>
          <w:sz w:val="18"/>
          <w:szCs w:val="18"/>
        </w:rPr>
        <w:t>ПО</w:t>
      </w:r>
      <w:r>
        <w:rPr>
          <w:w w:val="105"/>
          <w:sz w:val="18"/>
          <w:szCs w:val="18"/>
        </w:rPr>
        <w:t>СТУ</w:t>
      </w:r>
      <w:r>
        <w:rPr>
          <w:spacing w:val="-1"/>
          <w:w w:val="105"/>
          <w:sz w:val="18"/>
          <w:szCs w:val="18"/>
        </w:rPr>
        <w:t>ПЦИ</w:t>
      </w:r>
      <w:r>
        <w:rPr>
          <w:spacing w:val="3"/>
          <w:w w:val="105"/>
          <w:sz w:val="18"/>
          <w:szCs w:val="18"/>
        </w:rPr>
        <w:t>М</w:t>
      </w:r>
      <w:r>
        <w:rPr>
          <w:w w:val="105"/>
          <w:sz w:val="18"/>
          <w:szCs w:val="18"/>
        </w:rPr>
        <w:t>А</w:t>
      </w:r>
      <w:r>
        <w:rPr>
          <w:spacing w:val="11"/>
          <w:w w:val="105"/>
          <w:sz w:val="18"/>
          <w:szCs w:val="18"/>
        </w:rPr>
        <w:t xml:space="preserve"> </w:t>
      </w:r>
      <w:r>
        <w:rPr>
          <w:spacing w:val="1"/>
          <w:w w:val="105"/>
          <w:sz w:val="18"/>
          <w:szCs w:val="18"/>
        </w:rPr>
        <w:t>Ј</w:t>
      </w:r>
      <w:r>
        <w:rPr>
          <w:w w:val="105"/>
          <w:sz w:val="18"/>
          <w:szCs w:val="18"/>
        </w:rPr>
        <w:t>А</w:t>
      </w:r>
      <w:r>
        <w:rPr>
          <w:spacing w:val="2"/>
          <w:w w:val="105"/>
          <w:sz w:val="18"/>
          <w:szCs w:val="18"/>
        </w:rPr>
        <w:t>В</w:t>
      </w:r>
      <w:r>
        <w:rPr>
          <w:spacing w:val="-1"/>
          <w:w w:val="105"/>
          <w:sz w:val="18"/>
          <w:szCs w:val="18"/>
        </w:rPr>
        <w:t>НИ</w:t>
      </w:r>
      <w:r>
        <w:rPr>
          <w:w w:val="105"/>
          <w:sz w:val="18"/>
          <w:szCs w:val="18"/>
        </w:rPr>
        <w:t>Х</w:t>
      </w:r>
      <w:r>
        <w:rPr>
          <w:spacing w:val="-2"/>
          <w:w w:val="105"/>
          <w:sz w:val="18"/>
          <w:szCs w:val="18"/>
        </w:rPr>
        <w:t xml:space="preserve"> </w:t>
      </w:r>
      <w:r>
        <w:rPr>
          <w:spacing w:val="-1"/>
          <w:w w:val="107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1"/>
          <w:w w:val="115"/>
          <w:sz w:val="18"/>
          <w:szCs w:val="18"/>
        </w:rPr>
        <w:t>Б</w:t>
      </w:r>
      <w:r>
        <w:rPr>
          <w:sz w:val="18"/>
          <w:szCs w:val="18"/>
        </w:rPr>
        <w:t>А</w:t>
      </w:r>
      <w:r>
        <w:rPr>
          <w:spacing w:val="2"/>
          <w:sz w:val="18"/>
          <w:szCs w:val="18"/>
        </w:rPr>
        <w:t>В</w:t>
      </w:r>
      <w:r>
        <w:rPr>
          <w:spacing w:val="-1"/>
          <w:w w:val="108"/>
          <w:sz w:val="18"/>
          <w:szCs w:val="18"/>
        </w:rPr>
        <w:t>К</w:t>
      </w:r>
      <w:r>
        <w:rPr>
          <w:w w:val="107"/>
          <w:sz w:val="18"/>
          <w:szCs w:val="18"/>
        </w:rPr>
        <w:t>И</w:t>
      </w:r>
    </w:p>
    <w:p w:rsidR="003C6113" w:rsidRDefault="003C6113" w:rsidP="003C6113">
      <w:pPr>
        <w:spacing w:before="93" w:line="200" w:lineRule="exact"/>
        <w:ind w:left="6605" w:right="6714"/>
        <w:jc w:val="center"/>
        <w:rPr>
          <w:sz w:val="18"/>
          <w:szCs w:val="18"/>
        </w:rPr>
      </w:pPr>
      <w:proofErr w:type="spellStart"/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2"/>
          <w:position w:val="-1"/>
          <w:sz w:val="18"/>
          <w:szCs w:val="18"/>
        </w:rPr>
        <w:t>и</w:t>
      </w:r>
      <w:r>
        <w:rPr>
          <w:spacing w:val="-3"/>
          <w:position w:val="-1"/>
          <w:sz w:val="18"/>
          <w:szCs w:val="18"/>
        </w:rPr>
        <w:t>н</w:t>
      </w:r>
      <w:r>
        <w:rPr>
          <w:spacing w:val="1"/>
          <w:position w:val="-1"/>
          <w:sz w:val="18"/>
          <w:szCs w:val="18"/>
        </w:rPr>
        <w:t>а</w:t>
      </w:r>
      <w:proofErr w:type="spellEnd"/>
      <w:r>
        <w:rPr>
          <w:b/>
          <w:position w:val="-1"/>
          <w:sz w:val="18"/>
          <w:szCs w:val="18"/>
        </w:rPr>
        <w:t>:</w:t>
      </w:r>
      <w:r>
        <w:rPr>
          <w:b/>
          <w:spacing w:val="31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</w:t>
      </w:r>
      <w:r>
        <w:rPr>
          <w:b/>
          <w:spacing w:val="4"/>
          <w:position w:val="-1"/>
          <w:sz w:val="18"/>
          <w:szCs w:val="18"/>
        </w:rPr>
        <w:t>0</w:t>
      </w:r>
      <w:r>
        <w:rPr>
          <w:b/>
          <w:spacing w:val="-1"/>
          <w:position w:val="-1"/>
          <w:sz w:val="18"/>
          <w:szCs w:val="18"/>
        </w:rPr>
        <w:t>1</w:t>
      </w:r>
      <w:r>
        <w:rPr>
          <w:b/>
          <w:spacing w:val="1"/>
          <w:position w:val="-1"/>
          <w:sz w:val="18"/>
          <w:szCs w:val="18"/>
        </w:rPr>
        <w:t>6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3"/>
          <w:position w:val="-1"/>
          <w:sz w:val="18"/>
          <w:szCs w:val="18"/>
        </w:rPr>
        <w:t xml:space="preserve"> </w:t>
      </w:r>
      <w:proofErr w:type="spellStart"/>
      <w:r>
        <w:rPr>
          <w:spacing w:val="-3"/>
          <w:w w:val="110"/>
          <w:position w:val="-1"/>
          <w:sz w:val="18"/>
          <w:szCs w:val="18"/>
        </w:rPr>
        <w:t>К</w:t>
      </w:r>
      <w:r>
        <w:rPr>
          <w:spacing w:val="4"/>
          <w:w w:val="110"/>
          <w:position w:val="-1"/>
          <w:sz w:val="18"/>
          <w:szCs w:val="18"/>
        </w:rPr>
        <w:t>в</w:t>
      </w:r>
      <w:r>
        <w:rPr>
          <w:spacing w:val="-4"/>
          <w:w w:val="110"/>
          <w:position w:val="-1"/>
          <w:sz w:val="18"/>
          <w:szCs w:val="18"/>
        </w:rPr>
        <w:t>а</w:t>
      </w:r>
      <w:r>
        <w:rPr>
          <w:spacing w:val="-2"/>
          <w:w w:val="110"/>
          <w:position w:val="-1"/>
          <w:sz w:val="18"/>
          <w:szCs w:val="18"/>
        </w:rPr>
        <w:t>рт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proofErr w:type="spellEnd"/>
      <w:r>
        <w:rPr>
          <w:b/>
          <w:w w:val="110"/>
          <w:position w:val="-1"/>
          <w:sz w:val="18"/>
          <w:szCs w:val="18"/>
        </w:rPr>
        <w:t xml:space="preserve">: </w:t>
      </w:r>
      <w:r>
        <w:rPr>
          <w:b/>
          <w:position w:val="-1"/>
          <w:sz w:val="18"/>
          <w:szCs w:val="18"/>
        </w:rPr>
        <w:t>4</w:t>
      </w:r>
    </w:p>
    <w:p w:rsidR="003C6113" w:rsidRDefault="003C6113" w:rsidP="003C6113">
      <w:pPr>
        <w:spacing w:before="6" w:line="160" w:lineRule="exact"/>
        <w:rPr>
          <w:sz w:val="16"/>
          <w:szCs w:val="16"/>
        </w:rPr>
      </w:pPr>
    </w:p>
    <w:p w:rsidR="003C6113" w:rsidRDefault="003C6113" w:rsidP="003C6113">
      <w:pPr>
        <w:spacing w:before="37" w:line="200" w:lineRule="exact"/>
        <w:ind w:left="2281"/>
        <w:rPr>
          <w:sz w:val="18"/>
          <w:szCs w:val="18"/>
        </w:rPr>
      </w:pPr>
      <w:proofErr w:type="spellStart"/>
      <w:r>
        <w:rPr>
          <w:position w:val="-1"/>
          <w:sz w:val="18"/>
          <w:szCs w:val="18"/>
        </w:rPr>
        <w:t>Т</w:t>
      </w:r>
      <w:r>
        <w:rPr>
          <w:spacing w:val="1"/>
          <w:position w:val="-1"/>
          <w:sz w:val="18"/>
          <w:szCs w:val="18"/>
        </w:rPr>
        <w:t>а</w:t>
      </w:r>
      <w:r>
        <w:rPr>
          <w:spacing w:val="-1"/>
          <w:position w:val="-1"/>
          <w:sz w:val="18"/>
          <w:szCs w:val="18"/>
        </w:rPr>
        <w:t>бе</w:t>
      </w:r>
      <w:r>
        <w:rPr>
          <w:position w:val="-1"/>
          <w:sz w:val="18"/>
          <w:szCs w:val="18"/>
        </w:rPr>
        <w:t>ла</w:t>
      </w:r>
      <w:proofErr w:type="spellEnd"/>
      <w:r>
        <w:rPr>
          <w:spacing w:val="37"/>
          <w:position w:val="-1"/>
          <w:sz w:val="18"/>
          <w:szCs w:val="18"/>
        </w:rPr>
        <w:t xml:space="preserve"> </w:t>
      </w:r>
      <w:r>
        <w:rPr>
          <w:b/>
          <w:position w:val="-1"/>
          <w:sz w:val="18"/>
          <w:szCs w:val="18"/>
        </w:rPr>
        <w:t>1</w:t>
      </w:r>
    </w:p>
    <w:p w:rsidR="003C6113" w:rsidRDefault="003C6113" w:rsidP="003C6113">
      <w:pPr>
        <w:spacing w:before="4" w:line="40" w:lineRule="exact"/>
        <w:rPr>
          <w:sz w:val="5"/>
          <w:szCs w:val="5"/>
        </w:rPr>
      </w:pPr>
    </w:p>
    <w:tbl>
      <w:tblPr>
        <w:tblW w:w="0" w:type="auto"/>
        <w:tblInd w:w="22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0"/>
        <w:gridCol w:w="3403"/>
        <w:gridCol w:w="3831"/>
      </w:tblGrid>
      <w:tr w:rsidR="003C6113" w:rsidTr="001311D9">
        <w:trPr>
          <w:trHeight w:hRule="exact" w:val="329"/>
        </w:trPr>
        <w:tc>
          <w:tcPr>
            <w:tcW w:w="347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9" w:line="240" w:lineRule="exact"/>
              <w:rPr>
                <w:sz w:val="24"/>
                <w:szCs w:val="24"/>
              </w:rPr>
            </w:pPr>
          </w:p>
          <w:p w:rsidR="003C6113" w:rsidRDefault="003C6113" w:rsidP="001311D9">
            <w:pPr>
              <w:ind w:left="390"/>
              <w:rPr>
                <w:sz w:val="18"/>
                <w:szCs w:val="18"/>
              </w:rPr>
            </w:pPr>
            <w:proofErr w:type="spellStart"/>
            <w:r>
              <w:rPr>
                <w:spacing w:val="-1"/>
                <w:sz w:val="18"/>
                <w:szCs w:val="18"/>
              </w:rPr>
              <w:t>Ис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pacing w:val="9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107"/>
                <w:sz w:val="18"/>
                <w:szCs w:val="18"/>
              </w:rPr>
              <w:t>пос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spacing w:val="-1"/>
                <w:w w:val="107"/>
                <w:sz w:val="18"/>
                <w:szCs w:val="18"/>
              </w:rPr>
              <w:t>пак</w:t>
            </w:r>
            <w:r>
              <w:rPr>
                <w:w w:val="107"/>
                <w:sz w:val="18"/>
                <w:szCs w:val="18"/>
              </w:rPr>
              <w:t>а</w:t>
            </w:r>
            <w:proofErr w:type="spellEnd"/>
            <w:r>
              <w:rPr>
                <w:spacing w:val="1"/>
                <w:w w:val="107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/>
              <w:ind w:left="2956" w:right="296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proofErr w:type="spellEnd"/>
            <w:r>
              <w:rPr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w w:val="112"/>
                <w:sz w:val="18"/>
                <w:szCs w:val="18"/>
              </w:rPr>
              <w:t>а</w:t>
            </w:r>
            <w:proofErr w:type="spellEnd"/>
          </w:p>
        </w:tc>
      </w:tr>
      <w:tr w:rsidR="003C6113" w:rsidTr="001311D9">
        <w:trPr>
          <w:trHeight w:hRule="exact" w:val="541"/>
        </w:trPr>
        <w:tc>
          <w:tcPr>
            <w:tcW w:w="34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/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3" w:line="244" w:lineRule="auto"/>
              <w:ind w:left="690" w:right="226" w:hanging="43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109"/>
                <w:sz w:val="18"/>
                <w:szCs w:val="18"/>
              </w:rPr>
              <w:t>на</w:t>
            </w:r>
            <w:r>
              <w:rPr>
                <w:spacing w:val="1"/>
                <w:w w:val="109"/>
                <w:sz w:val="18"/>
                <w:szCs w:val="18"/>
              </w:rPr>
              <w:t>б</w:t>
            </w:r>
            <w:r>
              <w:rPr>
                <w:spacing w:val="-1"/>
                <w:w w:val="109"/>
                <w:sz w:val="18"/>
                <w:szCs w:val="18"/>
              </w:rPr>
              <w:t>а</w:t>
            </w:r>
            <w:r>
              <w:rPr>
                <w:spacing w:val="1"/>
                <w:w w:val="109"/>
                <w:sz w:val="18"/>
                <w:szCs w:val="18"/>
              </w:rPr>
              <w:t>в</w:t>
            </w:r>
            <w:r>
              <w:rPr>
                <w:spacing w:val="-1"/>
                <w:w w:val="109"/>
                <w:sz w:val="18"/>
                <w:szCs w:val="18"/>
              </w:rPr>
              <w:t>к</w:t>
            </w:r>
            <w:r>
              <w:rPr>
                <w:w w:val="109"/>
                <w:sz w:val="18"/>
                <w:szCs w:val="18"/>
              </w:rPr>
              <w:t>и</w:t>
            </w:r>
            <w:proofErr w:type="spellEnd"/>
            <w:r>
              <w:rPr>
                <w:spacing w:val="-1"/>
                <w:w w:val="109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proofErr w:type="spellStart"/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пк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w w:val="120"/>
                <w:sz w:val="18"/>
                <w:szCs w:val="18"/>
              </w:rPr>
              <w:t>ј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5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2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w w:val="114"/>
                <w:sz w:val="18"/>
                <w:szCs w:val="18"/>
              </w:rPr>
              <w:t>в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2"/>
                <w:w w:val="107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3"/>
                <w:w w:val="107"/>
                <w:sz w:val="18"/>
                <w:szCs w:val="18"/>
              </w:rPr>
              <w:t>и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6" w:line="120" w:lineRule="exact"/>
              <w:rPr>
                <w:sz w:val="13"/>
                <w:szCs w:val="13"/>
              </w:rPr>
            </w:pPr>
          </w:p>
          <w:p w:rsidR="003C6113" w:rsidRDefault="003C6113" w:rsidP="001311D9">
            <w:pPr>
              <w:ind w:left="71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ј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38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2"/>
                <w:sz w:val="18"/>
                <w:szCs w:val="18"/>
              </w:rPr>
              <w:t>м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ле</w:t>
            </w:r>
            <w:proofErr w:type="spellEnd"/>
            <w:r>
              <w:rPr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w w:val="114"/>
                <w:sz w:val="18"/>
                <w:szCs w:val="18"/>
              </w:rPr>
              <w:t>в</w:t>
            </w:r>
            <w:r>
              <w:rPr>
                <w:spacing w:val="1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w w:val="112"/>
                <w:sz w:val="18"/>
                <w:szCs w:val="18"/>
              </w:rPr>
              <w:t>т</w:t>
            </w:r>
            <w:r>
              <w:rPr>
                <w:w w:val="107"/>
                <w:sz w:val="18"/>
                <w:szCs w:val="18"/>
              </w:rPr>
              <w:t>и</w:t>
            </w:r>
            <w:proofErr w:type="spellEnd"/>
          </w:p>
        </w:tc>
      </w:tr>
      <w:tr w:rsidR="003C6113" w:rsidTr="001311D9">
        <w:trPr>
          <w:trHeight w:hRule="exact" w:val="286"/>
        </w:trPr>
        <w:tc>
          <w:tcPr>
            <w:tcW w:w="3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906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но</w:t>
            </w:r>
            <w:proofErr w:type="spellEnd"/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ро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622" w:right="16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833" w:right="18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3C6113" w:rsidTr="001311D9">
        <w:trPr>
          <w:trHeight w:hRule="exact" w:val="284"/>
        </w:trPr>
        <w:tc>
          <w:tcPr>
            <w:tcW w:w="3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175" w:right="1191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Об</w:t>
            </w:r>
            <w:r>
              <w:rPr>
                <w:spacing w:val="-6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3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622" w:right="16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7"/>
              <w:ind w:left="1833" w:right="18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3C6113" w:rsidTr="001311D9">
        <w:trPr>
          <w:trHeight w:hRule="exact" w:val="284"/>
        </w:trPr>
        <w:tc>
          <w:tcPr>
            <w:tcW w:w="3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909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  <w:proofErr w:type="spellEnd"/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ц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ини</w:t>
            </w:r>
            <w:proofErr w:type="spellEnd"/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1622" w:right="16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1833" w:right="183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C6113" w:rsidTr="001311D9">
        <w:trPr>
          <w:trHeight w:hRule="exact" w:val="316"/>
        </w:trPr>
        <w:tc>
          <w:tcPr>
            <w:tcW w:w="3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3"/>
              <w:ind w:left="1151" w:right="1152"/>
              <w:jc w:val="center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-1"/>
                <w:w w:val="108"/>
                <w:sz w:val="24"/>
                <w:szCs w:val="24"/>
              </w:rPr>
              <w:t>К</w:t>
            </w:r>
            <w:r>
              <w:rPr>
                <w:spacing w:val="1"/>
                <w:w w:val="103"/>
                <w:sz w:val="24"/>
                <w:szCs w:val="24"/>
              </w:rPr>
              <w:t>У</w:t>
            </w:r>
            <w:r>
              <w:rPr>
                <w:w w:val="107"/>
                <w:sz w:val="24"/>
                <w:szCs w:val="24"/>
              </w:rPr>
              <w:t>ПНО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1"/>
              <w:ind w:left="1622" w:right="162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1"/>
              <w:ind w:left="1828" w:right="1831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</w:tbl>
    <w:p w:rsidR="003C6113" w:rsidRDefault="003C6113" w:rsidP="003C6113">
      <w:pPr>
        <w:spacing w:before="9" w:line="160" w:lineRule="exact"/>
        <w:rPr>
          <w:sz w:val="17"/>
          <w:szCs w:val="17"/>
        </w:rPr>
      </w:pPr>
    </w:p>
    <w:p w:rsidR="003C6113" w:rsidRDefault="003C6113" w:rsidP="003C6113">
      <w:pPr>
        <w:spacing w:before="37" w:line="200" w:lineRule="exact"/>
        <w:ind w:left="121"/>
        <w:rPr>
          <w:sz w:val="18"/>
          <w:szCs w:val="18"/>
        </w:rPr>
      </w:pPr>
      <w:proofErr w:type="spellStart"/>
      <w:r>
        <w:rPr>
          <w:position w:val="-1"/>
          <w:sz w:val="18"/>
          <w:szCs w:val="18"/>
        </w:rPr>
        <w:t>Т</w:t>
      </w:r>
      <w:r>
        <w:rPr>
          <w:spacing w:val="1"/>
          <w:position w:val="-1"/>
          <w:sz w:val="18"/>
          <w:szCs w:val="18"/>
        </w:rPr>
        <w:t>а</w:t>
      </w:r>
      <w:r>
        <w:rPr>
          <w:spacing w:val="-1"/>
          <w:position w:val="-1"/>
          <w:sz w:val="18"/>
          <w:szCs w:val="18"/>
        </w:rPr>
        <w:t>бе</w:t>
      </w:r>
      <w:r>
        <w:rPr>
          <w:position w:val="-1"/>
          <w:sz w:val="18"/>
          <w:szCs w:val="18"/>
        </w:rPr>
        <w:t>ла</w:t>
      </w:r>
      <w:proofErr w:type="spellEnd"/>
      <w:r>
        <w:rPr>
          <w:spacing w:val="37"/>
          <w:position w:val="-1"/>
          <w:sz w:val="18"/>
          <w:szCs w:val="18"/>
        </w:rPr>
        <w:t xml:space="preserve"> </w:t>
      </w:r>
      <w:r>
        <w:rPr>
          <w:b/>
          <w:position w:val="-1"/>
          <w:sz w:val="18"/>
          <w:szCs w:val="18"/>
        </w:rPr>
        <w:t>2</w:t>
      </w:r>
    </w:p>
    <w:p w:rsidR="003C6113" w:rsidRDefault="003C6113" w:rsidP="003C6113">
      <w:pPr>
        <w:spacing w:before="4" w:line="40" w:lineRule="exact"/>
        <w:rPr>
          <w:sz w:val="5"/>
          <w:szCs w:val="5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4"/>
        <w:gridCol w:w="2071"/>
        <w:gridCol w:w="795"/>
        <w:gridCol w:w="3225"/>
        <w:gridCol w:w="2415"/>
        <w:gridCol w:w="1334"/>
        <w:gridCol w:w="2340"/>
        <w:gridCol w:w="2431"/>
      </w:tblGrid>
      <w:tr w:rsidR="003C6113" w:rsidTr="001311D9">
        <w:trPr>
          <w:trHeight w:hRule="exact" w:val="900"/>
        </w:trPr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9" w:line="280" w:lineRule="exact"/>
              <w:rPr>
                <w:sz w:val="28"/>
                <w:szCs w:val="28"/>
              </w:rPr>
            </w:pPr>
          </w:p>
          <w:p w:rsidR="003C6113" w:rsidRDefault="003C6113" w:rsidP="001311D9">
            <w:pPr>
              <w:ind w:left="145"/>
              <w:rPr>
                <w:sz w:val="18"/>
                <w:szCs w:val="18"/>
              </w:rPr>
            </w:pPr>
            <w:proofErr w:type="spellStart"/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3C6113" w:rsidRDefault="003C6113" w:rsidP="001311D9">
            <w:pPr>
              <w:spacing w:before="69"/>
              <w:ind w:left="172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proofErr w:type="spellEnd"/>
            <w:proofErr w:type="gram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9" w:line="280" w:lineRule="exact"/>
              <w:rPr>
                <w:sz w:val="28"/>
                <w:szCs w:val="28"/>
              </w:rPr>
            </w:pPr>
          </w:p>
          <w:p w:rsidR="003C6113" w:rsidRDefault="003C6113" w:rsidP="001311D9">
            <w:pPr>
              <w:ind w:left="46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9" w:line="280" w:lineRule="exact"/>
              <w:rPr>
                <w:sz w:val="28"/>
                <w:szCs w:val="28"/>
              </w:rPr>
            </w:pPr>
          </w:p>
          <w:p w:rsidR="003C6113" w:rsidRDefault="003C6113" w:rsidP="001311D9">
            <w:pPr>
              <w:spacing w:line="244" w:lineRule="auto"/>
              <w:ind w:left="40" w:right="10" w:firstLine="13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z w:val="18"/>
                <w:szCs w:val="18"/>
              </w:rPr>
              <w:t>та</w:t>
            </w:r>
            <w:proofErr w:type="spellEnd"/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9" w:line="280" w:lineRule="exact"/>
              <w:rPr>
                <w:sz w:val="28"/>
                <w:szCs w:val="28"/>
              </w:rPr>
            </w:pPr>
          </w:p>
          <w:p w:rsidR="003C6113" w:rsidRDefault="003C6113" w:rsidP="001311D9">
            <w:pPr>
              <w:ind w:left="959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z w:val="18"/>
                <w:szCs w:val="18"/>
              </w:rPr>
              <w:t>т</w:t>
            </w:r>
            <w:proofErr w:type="spellEnd"/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вк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9" w:line="280" w:lineRule="exact"/>
              <w:rPr>
                <w:sz w:val="28"/>
                <w:szCs w:val="28"/>
              </w:rPr>
            </w:pPr>
          </w:p>
          <w:p w:rsidR="003C6113" w:rsidRDefault="003C6113" w:rsidP="001311D9">
            <w:pPr>
              <w:spacing w:line="361" w:lineRule="auto"/>
              <w:ind w:left="674" w:right="620" w:hanging="7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Опис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z w:val="18"/>
                <w:szCs w:val="18"/>
              </w:rPr>
              <w:t>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</w:t>
            </w:r>
            <w:proofErr w:type="spellEnd"/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вк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 w:line="314" w:lineRule="auto"/>
              <w:ind w:left="214" w:right="213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ро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proofErr w:type="spellEnd"/>
          </w:p>
          <w:p w:rsidR="003C6113" w:rsidRDefault="003C6113" w:rsidP="001311D9">
            <w:pPr>
              <w:spacing w:before="45"/>
              <w:ind w:left="6" w:right="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ам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дин</w:t>
            </w:r>
            <w:proofErr w:type="spellEnd"/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522" w:right="521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</w:t>
            </w:r>
            <w:proofErr w:type="spellEnd"/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3"/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е</w:t>
            </w:r>
            <w:proofErr w:type="spellEnd"/>
          </w:p>
          <w:p w:rsidR="003C6113" w:rsidRDefault="003C6113" w:rsidP="001311D9">
            <w:pPr>
              <w:spacing w:before="59" w:line="294" w:lineRule="auto"/>
              <w:ind w:left="665" w:right="7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2"/>
                <w:sz w:val="18"/>
                <w:szCs w:val="18"/>
              </w:rPr>
              <w:t>њ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9" w:line="280" w:lineRule="exact"/>
              <w:rPr>
                <w:sz w:val="28"/>
                <w:szCs w:val="28"/>
              </w:rPr>
            </w:pPr>
          </w:p>
          <w:p w:rsidR="003C6113" w:rsidRDefault="003C6113" w:rsidP="001311D9">
            <w:pPr>
              <w:ind w:left="70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Опис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pacing w:val="1"/>
                <w:sz w:val="18"/>
                <w:szCs w:val="18"/>
              </w:rPr>
              <w:t>ог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</w:tr>
      <w:tr w:rsidR="003C6113" w:rsidTr="001311D9">
        <w:trPr>
          <w:trHeight w:hRule="exact" w:val="269"/>
        </w:trPr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241" w:right="2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916" w:right="9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270" w:right="2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1456" w:right="15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1103" w:right="1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534" w:right="537"/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1007" w:right="1010"/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II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15"/>
              <w:ind w:left="1024" w:right="1024"/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III</w:t>
            </w:r>
          </w:p>
        </w:tc>
      </w:tr>
      <w:tr w:rsidR="003C6113" w:rsidTr="001311D9">
        <w:trPr>
          <w:trHeight w:hRule="exact" w:val="677"/>
        </w:trPr>
        <w:tc>
          <w:tcPr>
            <w:tcW w:w="614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3C6113" w:rsidRDefault="003C6113" w:rsidP="001311D9">
            <w:pPr>
              <w:spacing w:before="19"/>
              <w:ind w:left="180" w:right="184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071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3C6113" w:rsidRDefault="003C6113" w:rsidP="001311D9">
            <w:pPr>
              <w:spacing w:before="19" w:line="247" w:lineRule="auto"/>
              <w:ind w:left="437" w:right="141" w:hanging="31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z w:val="18"/>
                <w:szCs w:val="18"/>
              </w:rPr>
              <w:t>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мал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вре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</w:t>
            </w:r>
            <w:proofErr w:type="spellEnd"/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3C6113" w:rsidRDefault="003C6113" w:rsidP="001311D9">
            <w:pPr>
              <w:spacing w:before="19"/>
              <w:ind w:left="17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proofErr w:type="spellEnd"/>
          </w:p>
        </w:tc>
        <w:tc>
          <w:tcPr>
            <w:tcW w:w="3225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3C6113" w:rsidRDefault="003C6113" w:rsidP="001311D9">
            <w:pPr>
              <w:spacing w:before="19" w:line="246" w:lineRule="auto"/>
              <w:ind w:left="90" w:right="139" w:firstLine="4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ех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1"/>
                <w:sz w:val="18"/>
                <w:szCs w:val="18"/>
              </w:rPr>
              <w:t>чк</w:t>
            </w:r>
            <w:r>
              <w:rPr>
                <w:sz w:val="18"/>
                <w:szCs w:val="18"/>
              </w:rPr>
              <w:t>а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њ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еђа</w:t>
            </w:r>
            <w:r>
              <w:rPr>
                <w:sz w:val="18"/>
                <w:szCs w:val="18"/>
              </w:rPr>
              <w:t>ји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pacing w:val="-1"/>
                <w:sz w:val="18"/>
                <w:szCs w:val="18"/>
              </w:rPr>
              <w:t>меха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ција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pacing w:val="-1"/>
                <w:sz w:val="18"/>
                <w:szCs w:val="18"/>
              </w:rPr>
              <w:t>сл</w:t>
            </w:r>
            <w:proofErr w:type="spellEnd"/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415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3C6113" w:rsidRDefault="003C6113" w:rsidP="001311D9">
            <w:pPr>
              <w:spacing w:before="19" w:line="247" w:lineRule="auto"/>
              <w:ind w:left="209" w:right="177" w:firstLine="36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фр</w:t>
            </w:r>
            <w:r>
              <w:rPr>
                <w:sz w:val="18"/>
                <w:szCs w:val="18"/>
              </w:rPr>
              <w:t>ижид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pacing w:val="-1"/>
                <w:sz w:val="18"/>
                <w:szCs w:val="18"/>
              </w:rPr>
              <w:t>кл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z w:val="18"/>
                <w:szCs w:val="18"/>
              </w:rPr>
              <w:t>е</w:t>
            </w:r>
            <w:proofErr w:type="spellEnd"/>
          </w:p>
        </w:tc>
        <w:tc>
          <w:tcPr>
            <w:tcW w:w="1334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3C6113" w:rsidRDefault="003C6113" w:rsidP="001311D9">
            <w:pPr>
              <w:spacing w:before="19"/>
              <w:ind w:left="449" w:right="45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102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6113" w:rsidRDefault="003C6113" w:rsidP="001311D9">
            <w:pPr>
              <w:spacing w:before="19" w:line="247" w:lineRule="auto"/>
              <w:ind w:left="223" w:right="64" w:hanging="154"/>
              <w:rPr>
                <w:sz w:val="18"/>
                <w:szCs w:val="18"/>
              </w:rPr>
            </w:pPr>
            <w:proofErr w:type="spellStart"/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дбиј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св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го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ћ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хва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де</w:t>
            </w:r>
            <w:proofErr w:type="spellEnd"/>
          </w:p>
        </w:tc>
        <w:tc>
          <w:tcPr>
            <w:tcW w:w="24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6113" w:rsidRDefault="003C6113" w:rsidP="001311D9"/>
        </w:tc>
      </w:tr>
      <w:tr w:rsidR="003C6113" w:rsidTr="001311D9">
        <w:trPr>
          <w:trHeight w:hRule="exact" w:val="329"/>
        </w:trPr>
        <w:tc>
          <w:tcPr>
            <w:tcW w:w="912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2"/>
              <w:ind w:left="11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1"/>
                <w:w w:val="108"/>
                <w:sz w:val="24"/>
                <w:szCs w:val="24"/>
              </w:rPr>
              <w:t>К</w:t>
            </w:r>
            <w:r>
              <w:rPr>
                <w:spacing w:val="1"/>
                <w:w w:val="103"/>
                <w:sz w:val="24"/>
                <w:szCs w:val="24"/>
              </w:rPr>
              <w:t>У</w:t>
            </w:r>
            <w:r>
              <w:rPr>
                <w:w w:val="107"/>
                <w:sz w:val="24"/>
                <w:szCs w:val="24"/>
              </w:rPr>
              <w:t>П</w:t>
            </w:r>
            <w:r>
              <w:rPr>
                <w:spacing w:val="-2"/>
                <w:w w:val="107"/>
                <w:sz w:val="24"/>
                <w:szCs w:val="24"/>
              </w:rPr>
              <w:t>Н</w:t>
            </w:r>
            <w:r>
              <w:rPr>
                <w:w w:val="107"/>
                <w:sz w:val="24"/>
                <w:szCs w:val="24"/>
              </w:rPr>
              <w:t>О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6113" w:rsidRDefault="003C6113" w:rsidP="001311D9">
            <w:pPr>
              <w:spacing w:before="20"/>
              <w:ind w:left="443" w:right="446"/>
              <w:jc w:val="center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102</w:t>
            </w: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77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3C6113" w:rsidRDefault="003C6113" w:rsidP="001311D9"/>
        </w:tc>
      </w:tr>
    </w:tbl>
    <w:p w:rsidR="003C6113" w:rsidRDefault="003C6113" w:rsidP="003C6113">
      <w:pPr>
        <w:spacing w:before="8" w:line="160" w:lineRule="exact"/>
        <w:rPr>
          <w:sz w:val="16"/>
          <w:szCs w:val="16"/>
        </w:rPr>
      </w:pP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spacing w:line="200" w:lineRule="exact"/>
        <w:sectPr w:rsidR="003C6113" w:rsidSect="003C6113">
          <w:pgSz w:w="16840" w:h="11900" w:orient="landscape"/>
          <w:pgMar w:top="400" w:right="940" w:bottom="280" w:left="460" w:header="720" w:footer="720" w:gutter="0"/>
          <w:cols w:space="720"/>
        </w:sectPr>
      </w:pPr>
    </w:p>
    <w:p w:rsidR="003C6113" w:rsidRDefault="003C6113" w:rsidP="003C6113">
      <w:pPr>
        <w:spacing w:before="37"/>
        <w:ind w:left="1083" w:right="-47"/>
        <w:rPr>
          <w:sz w:val="18"/>
          <w:szCs w:val="1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407670</wp:posOffset>
                </wp:positionV>
                <wp:extent cx="2028190" cy="0"/>
                <wp:effectExtent l="6985" t="8255" r="12700" b="10795"/>
                <wp:wrapNone/>
                <wp:docPr id="3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642"/>
                          <a:chExt cx="3194" cy="0"/>
                        </a:xfrm>
                      </wpg:grpSpPr>
                      <wps:wsp>
                        <wps:cNvPr id="4" name="Freeform 56"/>
                        <wps:cNvSpPr>
                          <a:spLocks/>
                        </wps:cNvSpPr>
                        <wps:spPr bwMode="auto">
                          <a:xfrm>
                            <a:off x="566" y="642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" o:spid="_x0000_s1026" style="position:absolute;margin-left:28.3pt;margin-top:32.1pt;width:159.7pt;height:0;z-index:-251653120;mso-position-horizontal-relative:page" coordorigin="566,642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">
                <v:shape id="Freeform 56" o:spid="_x0000_s1027" style="position:absolute;left:566;top:642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i3ZcIA&#10;AADaAAAADwAAAGRycy9kb3ducmV2LnhtbESPQWsCMRSE7wX/Q3hCbzVrKVJWo4ggbPGkrazenptn&#10;srh5WTZR139vCoUeh5n5hpkteteIG3Wh9qxgPMpAEFde12wU/Hyv3z5BhIissfFMCh4UYDEfvMww&#10;1/7OW7rtohEJwiFHBTbGNpcyVJYchpFviZN39p3DmGRnpO7wnuCuke9ZNpEOa04LFltaWaouu6tT&#10;cD5+lbY0puTx5vSYFKGgcn9Q6nXYL6cgIvXxP/zXLrSCD/i9km6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WLdlwgAAANoAAAAPAAAAAAAAAAAAAAAAAJgCAABkcnMvZG93&#10;bnJldi54bWxQSwUGAAAAAAQABAD1AAAAhwMAAAAA&#10;" path="m3195,l,e" filled="f" strokeweight=".37378mm">
                  <v:path arrowok="t" o:connecttype="custom" o:connectlocs="3195,0;0,0" o:connectangles="0,0"/>
                </v:shape>
                <w10:wrap anchorx="page"/>
              </v:group>
            </w:pict>
          </mc:Fallback>
        </mc:AlternateContent>
      </w:r>
      <w:proofErr w:type="spellStart"/>
      <w:r>
        <w:rPr>
          <w:spacing w:val="3"/>
          <w:sz w:val="18"/>
          <w:szCs w:val="18"/>
        </w:rPr>
        <w:t>М</w:t>
      </w:r>
      <w:r>
        <w:rPr>
          <w:spacing w:val="-1"/>
          <w:sz w:val="18"/>
          <w:szCs w:val="18"/>
        </w:rPr>
        <w:t>ес</w:t>
      </w:r>
      <w:r>
        <w:rPr>
          <w:spacing w:val="-2"/>
          <w:sz w:val="18"/>
          <w:szCs w:val="18"/>
        </w:rPr>
        <w:t>т</w:t>
      </w:r>
      <w:r>
        <w:rPr>
          <w:sz w:val="18"/>
          <w:szCs w:val="18"/>
        </w:rPr>
        <w:t>о</w:t>
      </w:r>
      <w:proofErr w:type="spellEnd"/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7"/>
          <w:sz w:val="18"/>
          <w:szCs w:val="18"/>
        </w:rPr>
        <w:t xml:space="preserve"> </w:t>
      </w:r>
      <w:proofErr w:type="spellStart"/>
      <w:r>
        <w:rPr>
          <w:w w:val="99"/>
          <w:sz w:val="18"/>
          <w:szCs w:val="18"/>
        </w:rPr>
        <w:t>д</w:t>
      </w:r>
      <w:r>
        <w:rPr>
          <w:spacing w:val="-1"/>
          <w:w w:val="112"/>
          <w:sz w:val="18"/>
          <w:szCs w:val="18"/>
        </w:rPr>
        <w:t>а</w:t>
      </w:r>
      <w:r>
        <w:rPr>
          <w:spacing w:val="-2"/>
          <w:w w:val="112"/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w w:val="107"/>
          <w:sz w:val="18"/>
          <w:szCs w:val="18"/>
        </w:rPr>
        <w:t>м</w:t>
      </w:r>
      <w:proofErr w:type="spellEnd"/>
      <w:r>
        <w:rPr>
          <w:b/>
          <w:sz w:val="18"/>
          <w:szCs w:val="18"/>
        </w:rPr>
        <w:t>:</w:t>
      </w:r>
    </w:p>
    <w:p w:rsidR="003C6113" w:rsidRDefault="003C6113" w:rsidP="003C6113">
      <w:pPr>
        <w:spacing w:before="8" w:line="100" w:lineRule="exact"/>
        <w:rPr>
          <w:sz w:val="11"/>
          <w:szCs w:val="11"/>
        </w:rPr>
      </w:pPr>
      <w:r>
        <w:br w:type="column"/>
      </w:r>
    </w:p>
    <w:p w:rsidR="003C6113" w:rsidRDefault="003C6113" w:rsidP="003C6113">
      <w:pPr>
        <w:spacing w:line="200" w:lineRule="exact"/>
      </w:pPr>
    </w:p>
    <w:p w:rsidR="003C6113" w:rsidRDefault="003C6113" w:rsidP="003C6113">
      <w:pPr>
        <w:spacing w:line="200" w:lineRule="exact"/>
        <w:ind w:right="-47"/>
        <w:rPr>
          <w:sz w:val="18"/>
          <w:szCs w:val="18"/>
        </w:rPr>
      </w:pPr>
      <w:proofErr w:type="gramStart"/>
      <w:r>
        <w:rPr>
          <w:spacing w:val="1"/>
          <w:sz w:val="18"/>
          <w:szCs w:val="18"/>
        </w:rPr>
        <w:t>М.</w:t>
      </w:r>
      <w:r>
        <w:rPr>
          <w:sz w:val="18"/>
          <w:szCs w:val="18"/>
        </w:rPr>
        <w:t>П.</w:t>
      </w:r>
      <w:proofErr w:type="gramEnd"/>
    </w:p>
    <w:p w:rsidR="003C6113" w:rsidRDefault="003C6113" w:rsidP="003C6113">
      <w:pPr>
        <w:spacing w:before="37"/>
        <w:rPr>
          <w:b/>
          <w:sz w:val="18"/>
          <w:szCs w:val="18"/>
        </w:rPr>
      </w:pPr>
      <w:r>
        <w:br w:type="column"/>
      </w:r>
      <w:proofErr w:type="spellStart"/>
      <w:r>
        <w:rPr>
          <w:spacing w:val="-1"/>
          <w:w w:val="108"/>
          <w:sz w:val="18"/>
          <w:szCs w:val="18"/>
        </w:rPr>
        <w:lastRenderedPageBreak/>
        <w:t>О</w:t>
      </w:r>
      <w:r>
        <w:rPr>
          <w:spacing w:val="1"/>
          <w:w w:val="108"/>
          <w:sz w:val="18"/>
          <w:szCs w:val="18"/>
        </w:rPr>
        <w:t>в</w:t>
      </w:r>
      <w:r>
        <w:rPr>
          <w:w w:val="108"/>
          <w:sz w:val="18"/>
          <w:szCs w:val="18"/>
        </w:rPr>
        <w:t>л</w:t>
      </w:r>
      <w:r>
        <w:rPr>
          <w:spacing w:val="-1"/>
          <w:w w:val="108"/>
          <w:sz w:val="18"/>
          <w:szCs w:val="18"/>
        </w:rPr>
        <w:t>а</w:t>
      </w:r>
      <w:r>
        <w:rPr>
          <w:spacing w:val="-3"/>
          <w:w w:val="108"/>
          <w:sz w:val="18"/>
          <w:szCs w:val="18"/>
        </w:rPr>
        <w:t>ш</w:t>
      </w:r>
      <w:r>
        <w:rPr>
          <w:spacing w:val="1"/>
          <w:w w:val="108"/>
          <w:sz w:val="18"/>
          <w:szCs w:val="18"/>
        </w:rPr>
        <w:t>ћ</w:t>
      </w:r>
      <w:r>
        <w:rPr>
          <w:spacing w:val="-1"/>
          <w:w w:val="108"/>
          <w:sz w:val="18"/>
          <w:szCs w:val="18"/>
        </w:rPr>
        <w:t>ен</w:t>
      </w:r>
      <w:r>
        <w:rPr>
          <w:w w:val="108"/>
          <w:sz w:val="18"/>
          <w:szCs w:val="18"/>
        </w:rPr>
        <w:t>о</w:t>
      </w:r>
      <w:proofErr w:type="spellEnd"/>
      <w:r>
        <w:rPr>
          <w:spacing w:val="-4"/>
          <w:w w:val="108"/>
          <w:sz w:val="18"/>
          <w:szCs w:val="18"/>
        </w:rPr>
        <w:t xml:space="preserve"> </w:t>
      </w:r>
      <w:proofErr w:type="spellStart"/>
      <w:r>
        <w:rPr>
          <w:w w:val="112"/>
          <w:sz w:val="18"/>
          <w:szCs w:val="18"/>
        </w:rPr>
        <w:t>л</w:t>
      </w:r>
      <w:r>
        <w:rPr>
          <w:spacing w:val="-1"/>
          <w:w w:val="107"/>
          <w:sz w:val="18"/>
          <w:szCs w:val="18"/>
        </w:rPr>
        <w:t>иц</w:t>
      </w:r>
      <w:r>
        <w:rPr>
          <w:spacing w:val="-1"/>
          <w:sz w:val="18"/>
          <w:szCs w:val="18"/>
        </w:rPr>
        <w:t>е</w:t>
      </w:r>
      <w:proofErr w:type="spellEnd"/>
      <w:r>
        <w:rPr>
          <w:b/>
          <w:sz w:val="18"/>
          <w:szCs w:val="18"/>
        </w:rPr>
        <w:t>:</w:t>
      </w:r>
    </w:p>
    <w:p w:rsidR="003C6113" w:rsidRDefault="003C6113" w:rsidP="003C6113">
      <w:pPr>
        <w:ind w:right="1084"/>
        <w:rPr>
          <w:b/>
          <w:sz w:val="18"/>
          <w:szCs w:val="18"/>
          <w:lang w:val="sr-Cyrl-RS"/>
        </w:rPr>
      </w:pPr>
    </w:p>
    <w:p w:rsidR="003C6113" w:rsidRDefault="003C6113" w:rsidP="003C6113">
      <w:pPr>
        <w:ind w:right="1084"/>
        <w:rPr>
          <w:b/>
          <w:sz w:val="18"/>
          <w:szCs w:val="18"/>
          <w:lang w:val="sr-Cyrl-RS"/>
        </w:rPr>
      </w:pPr>
    </w:p>
    <w:p w:rsidR="003C6113" w:rsidRDefault="003C6113" w:rsidP="003C6113">
      <w:pPr>
        <w:ind w:right="1084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7313295</wp:posOffset>
                </wp:positionH>
                <wp:positionV relativeFrom="paragraph">
                  <wp:posOffset>-31750</wp:posOffset>
                </wp:positionV>
                <wp:extent cx="2713990" cy="0"/>
                <wp:effectExtent l="7620" t="8255" r="12065" b="10795"/>
                <wp:wrapNone/>
                <wp:docPr id="1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517" y="-50"/>
                          <a:chExt cx="4274" cy="0"/>
                        </a:xfrm>
                      </wpg:grpSpPr>
                      <wps:wsp>
                        <wps:cNvPr id="2" name="Freeform 60"/>
                        <wps:cNvSpPr>
                          <a:spLocks/>
                        </wps:cNvSpPr>
                        <wps:spPr bwMode="auto">
                          <a:xfrm>
                            <a:off x="11517" y="-50"/>
                            <a:ext cx="4274" cy="0"/>
                          </a:xfrm>
                          <a:custGeom>
                            <a:avLst/>
                            <a:gdLst>
                              <a:gd name="T0" fmla="+- 0 15792 11517"/>
                              <a:gd name="T1" fmla="*/ T0 w 4274"/>
                              <a:gd name="T2" fmla="+- 0 11517 11517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" o:spid="_x0000_s1026" style="position:absolute;margin-left:575.85pt;margin-top:-2.5pt;width:213.7pt;height:0;z-index:-251652096;mso-position-horizontal-relative:page" coordorigin="11517,-50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">
                <v:shape id="Freeform 60" o:spid="_x0000_s1027" style="position:absolute;left:11517;top:-50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bS/8IA&#10;AADaAAAADwAAAGRycy9kb3ducmV2LnhtbESPwWrDMBBE74X8g9hCb7XcHEpxopgQUgiBHmz3kONi&#10;bS3X1sqxVNv9+yhQ6HGYmTfMNl9sLyYafetYwUuSgiCunW65UfBZvT+/gfABWWPvmBT8kod8t3rY&#10;YqbdzAVNZWhEhLDPUIEJYcik9LUhiz5xA3H0vtxoMUQ5NlKPOEe47eU6TV+lxZbjgsGBDobqrvyx&#10;Ci7VtTt84PmovSvQfGN9OpdeqafHZb8BEWgJ/+G/9kkrWMP9SrwBcn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NtL/wgAAANoAAAAPAAAAAAAAAAAAAAAAAJgCAABkcnMvZG93&#10;bnJldi54bWxQSwUGAAAAAAQABAD1AAAAhwMAAAAA&#10;" path="m4275,l,e" filled="f" strokeweight=".37378mm">
                  <v:path arrowok="t" o:connecttype="custom" o:connectlocs="4275,0;0,0" o:connectangles="0,0"/>
                </v:shape>
                <w10:wrap anchorx="page"/>
              </v:group>
            </w:pict>
          </mc:Fallback>
        </mc:AlternateContent>
      </w:r>
      <w:proofErr w:type="spellStart"/>
      <w:proofErr w:type="gramStart"/>
      <w:r>
        <w:rPr>
          <w:spacing w:val="-1"/>
          <w:sz w:val="18"/>
          <w:szCs w:val="18"/>
        </w:rPr>
        <w:t>в</w:t>
      </w:r>
      <w:r>
        <w:rPr>
          <w:spacing w:val="1"/>
          <w:sz w:val="18"/>
          <w:szCs w:val="18"/>
        </w:rPr>
        <w:t>.</w:t>
      </w:r>
      <w:r>
        <w:rPr>
          <w:sz w:val="18"/>
          <w:szCs w:val="18"/>
        </w:rPr>
        <w:t>д</w:t>
      </w:r>
      <w:proofErr w:type="spellEnd"/>
      <w:proofErr w:type="gramEnd"/>
      <w:r>
        <w:rPr>
          <w:sz w:val="18"/>
          <w:szCs w:val="18"/>
        </w:rPr>
        <w:t>.</w:t>
      </w:r>
      <w:r>
        <w:rPr>
          <w:spacing w:val="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ди</w:t>
      </w:r>
      <w:r>
        <w:rPr>
          <w:spacing w:val="1"/>
          <w:sz w:val="18"/>
          <w:szCs w:val="18"/>
        </w:rPr>
        <w:t>р</w:t>
      </w:r>
      <w:r>
        <w:rPr>
          <w:spacing w:val="-1"/>
          <w:sz w:val="18"/>
          <w:szCs w:val="18"/>
        </w:rPr>
        <w:t>ек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ор</w:t>
      </w:r>
      <w:r>
        <w:rPr>
          <w:sz w:val="18"/>
          <w:szCs w:val="18"/>
        </w:rPr>
        <w:t>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Ч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1"/>
          <w:sz w:val="18"/>
          <w:szCs w:val="18"/>
        </w:rPr>
        <w:t>о</w:t>
      </w:r>
      <w:r>
        <w:rPr>
          <w:spacing w:val="-1"/>
          <w:sz w:val="18"/>
          <w:szCs w:val="18"/>
        </w:rPr>
        <w:t>м</w:t>
      </w:r>
      <w:r>
        <w:rPr>
          <w:sz w:val="18"/>
          <w:szCs w:val="18"/>
        </w:rPr>
        <w:t>ир</w:t>
      </w:r>
      <w:proofErr w:type="spellEnd"/>
      <w:r>
        <w:rPr>
          <w:spacing w:val="2"/>
          <w:sz w:val="18"/>
          <w:szCs w:val="18"/>
        </w:rPr>
        <w:t xml:space="preserve"> </w:t>
      </w:r>
    </w:p>
    <w:p w:rsidR="003C6113" w:rsidRPr="003C6113" w:rsidRDefault="003C6113" w:rsidP="003C6113">
      <w:pPr>
        <w:spacing w:before="37"/>
        <w:rPr>
          <w:sz w:val="18"/>
          <w:szCs w:val="18"/>
          <w:lang w:val="sr-Cyrl-RS"/>
        </w:rPr>
        <w:sectPr w:rsidR="003C6113" w:rsidRPr="003C6113">
          <w:type w:val="continuous"/>
          <w:pgSz w:w="16840" w:h="11900" w:orient="landscape"/>
          <w:pgMar w:top="400" w:right="940" w:bottom="280" w:left="460" w:header="720" w:footer="720" w:gutter="0"/>
          <w:cols w:num="3" w:space="720" w:equalWidth="0">
            <w:col w:w="2324" w:space="4528"/>
            <w:col w:w="382" w:space="5239"/>
            <w:col w:w="2967"/>
          </w:cols>
        </w:sectPr>
      </w:pPr>
      <w:r>
        <w:rPr>
          <w:sz w:val="18"/>
          <w:szCs w:val="18"/>
          <w:lang w:val="sr-Cyrl-RS"/>
        </w:rPr>
        <w:t>Белић</w:t>
      </w:r>
    </w:p>
    <w:p w:rsidR="003C6113" w:rsidRDefault="003C6113" w:rsidP="003C6113">
      <w:pPr>
        <w:spacing w:before="1" w:line="180" w:lineRule="exact"/>
        <w:rPr>
          <w:sz w:val="18"/>
          <w:szCs w:val="18"/>
        </w:rPr>
      </w:pPr>
      <w:r>
        <w:lastRenderedPageBreak/>
        <w:br w:type="column"/>
      </w:r>
    </w:p>
    <w:p w:rsidR="003C6113" w:rsidRDefault="003C6113" w:rsidP="003C6113">
      <w:pPr>
        <w:spacing w:before="37"/>
        <w:ind w:left="410" w:right="1522"/>
        <w:jc w:val="center"/>
        <w:rPr>
          <w:sz w:val="18"/>
          <w:szCs w:val="18"/>
        </w:rPr>
      </w:pPr>
      <w:r>
        <w:br w:type="column"/>
      </w:r>
    </w:p>
    <w:p w:rsidR="003C6113" w:rsidRDefault="003C6113" w:rsidP="003C6113">
      <w:pPr>
        <w:spacing w:before="12" w:line="260" w:lineRule="exact"/>
        <w:rPr>
          <w:sz w:val="26"/>
          <w:szCs w:val="26"/>
        </w:rPr>
      </w:pPr>
      <w:r>
        <w:br w:type="column"/>
      </w:r>
    </w:p>
    <w:p w:rsidR="003C6113" w:rsidRDefault="003C6113" w:rsidP="003C6113">
      <w:pPr>
        <w:spacing w:before="37"/>
        <w:ind w:left="408" w:right="919"/>
        <w:jc w:val="center"/>
        <w:rPr>
          <w:sz w:val="18"/>
          <w:szCs w:val="18"/>
        </w:rPr>
      </w:pPr>
      <w:r>
        <w:br w:type="column"/>
      </w:r>
    </w:p>
    <w:p w:rsidR="007349A1" w:rsidRDefault="007349A1" w:rsidP="007349A1">
      <w:pPr>
        <w:spacing w:before="12" w:line="260" w:lineRule="exact"/>
        <w:rPr>
          <w:sz w:val="26"/>
          <w:szCs w:val="26"/>
        </w:rPr>
      </w:pPr>
      <w:r>
        <w:br w:type="column"/>
      </w:r>
    </w:p>
    <w:p w:rsidR="007349A1" w:rsidRDefault="007349A1" w:rsidP="007349A1">
      <w:pPr>
        <w:spacing w:before="37"/>
        <w:ind w:left="410" w:right="1582"/>
        <w:jc w:val="center"/>
        <w:rPr>
          <w:sz w:val="18"/>
          <w:szCs w:val="18"/>
        </w:rPr>
      </w:pPr>
      <w:r>
        <w:br w:type="column"/>
      </w:r>
    </w:p>
    <w:p w:rsidR="007349A1" w:rsidRDefault="007349A1" w:rsidP="007349A1">
      <w:pPr>
        <w:spacing w:line="200" w:lineRule="exact"/>
        <w:sectPr w:rsidR="007349A1" w:rsidSect="007349A1">
          <w:pgSz w:w="16840" w:h="11900" w:orient="landscape"/>
          <w:pgMar w:top="380" w:right="1180" w:bottom="280" w:left="480" w:header="720" w:footer="720" w:gutter="0"/>
          <w:cols w:space="720"/>
        </w:sectPr>
      </w:pPr>
    </w:p>
    <w:p w:rsidR="007349A1" w:rsidRDefault="007349A1">
      <w:pPr>
        <w:ind w:left="1110" w:right="1114"/>
        <w:jc w:val="center"/>
        <w:rPr>
          <w:sz w:val="16"/>
          <w:szCs w:val="16"/>
        </w:rPr>
      </w:pPr>
    </w:p>
    <w:sectPr w:rsidR="007349A1" w:rsidSect="007349A1">
      <w:pgSz w:w="16840" w:h="11900" w:orient="landscape"/>
      <w:pgMar w:top="400" w:right="1140" w:bottom="280" w:left="460" w:header="720" w:footer="720" w:gutter="0"/>
      <w:cols w:num="3" w:space="720" w:equalWidth="0">
        <w:col w:w="2324" w:space="4723"/>
        <w:col w:w="382" w:space="4589"/>
        <w:col w:w="322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94E30"/>
    <w:multiLevelType w:val="multilevel"/>
    <w:tmpl w:val="FFE6A00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767"/>
    <w:rsid w:val="00112767"/>
    <w:rsid w:val="002F1217"/>
    <w:rsid w:val="003C6113"/>
    <w:rsid w:val="005671C2"/>
    <w:rsid w:val="0073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2123</Words>
  <Characters>12104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Gajic</dc:creator>
  <cp:lastModifiedBy>Ana Gajic</cp:lastModifiedBy>
  <cp:revision>3</cp:revision>
  <dcterms:created xsi:type="dcterms:W3CDTF">2017-01-25T12:06:00Z</dcterms:created>
  <dcterms:modified xsi:type="dcterms:W3CDTF">2017-01-25T12:07:00Z</dcterms:modified>
</cp:coreProperties>
</file>