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49" w:rsidRDefault="00381538">
      <w:pPr>
        <w:spacing w:before="90"/>
        <w:ind w:left="766" w:right="-48"/>
        <w:rPr>
          <w:sz w:val="18"/>
          <w:szCs w:val="18"/>
        </w:rPr>
      </w:pPr>
      <w:r>
        <w:rPr>
          <w:sz w:val="18"/>
          <w:szCs w:val="18"/>
        </w:rPr>
        <w:t>Н</w:t>
      </w:r>
      <w:r>
        <w:rPr>
          <w:spacing w:val="-3"/>
          <w:sz w:val="18"/>
          <w:szCs w:val="18"/>
        </w:rPr>
        <w:t>А</w:t>
      </w:r>
      <w:r>
        <w:rPr>
          <w:spacing w:val="1"/>
          <w:sz w:val="18"/>
          <w:szCs w:val="18"/>
        </w:rPr>
        <w:t>З</w:t>
      </w:r>
      <w:r>
        <w:rPr>
          <w:sz w:val="18"/>
          <w:szCs w:val="18"/>
        </w:rPr>
        <w:t>ИВ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Н</w:t>
      </w:r>
      <w:r>
        <w:rPr>
          <w:spacing w:val="-3"/>
          <w:sz w:val="18"/>
          <w:szCs w:val="18"/>
        </w:rPr>
        <w:t>А</w:t>
      </w:r>
      <w:r>
        <w:rPr>
          <w:spacing w:val="3"/>
          <w:sz w:val="18"/>
          <w:szCs w:val="18"/>
        </w:rPr>
        <w:t>Р</w:t>
      </w:r>
      <w:r>
        <w:rPr>
          <w:sz w:val="18"/>
          <w:szCs w:val="18"/>
        </w:rPr>
        <w:t>УЧИОЦ</w:t>
      </w:r>
      <w:r>
        <w:rPr>
          <w:spacing w:val="-3"/>
          <w:sz w:val="18"/>
          <w:szCs w:val="18"/>
        </w:rPr>
        <w:t>А</w:t>
      </w:r>
      <w:r>
        <w:rPr>
          <w:sz w:val="18"/>
          <w:szCs w:val="18"/>
        </w:rPr>
        <w:t xml:space="preserve">:   </w:t>
      </w:r>
      <w:r>
        <w:rPr>
          <w:spacing w:val="17"/>
          <w:sz w:val="18"/>
          <w:szCs w:val="18"/>
        </w:rPr>
        <w:t xml:space="preserve"> </w:t>
      </w:r>
      <w:r>
        <w:rPr>
          <w:spacing w:val="1"/>
          <w:w w:val="108"/>
          <w:sz w:val="18"/>
          <w:szCs w:val="18"/>
        </w:rPr>
        <w:t>Д</w:t>
      </w:r>
      <w:r>
        <w:rPr>
          <w:spacing w:val="-1"/>
          <w:w w:val="108"/>
          <w:sz w:val="18"/>
          <w:szCs w:val="18"/>
        </w:rPr>
        <w:t>и</w:t>
      </w:r>
      <w:r>
        <w:rPr>
          <w:spacing w:val="-2"/>
          <w:w w:val="108"/>
          <w:sz w:val="18"/>
          <w:szCs w:val="18"/>
        </w:rPr>
        <w:t>р</w:t>
      </w:r>
      <w:r>
        <w:rPr>
          <w:spacing w:val="-1"/>
          <w:w w:val="108"/>
          <w:sz w:val="18"/>
          <w:szCs w:val="18"/>
        </w:rPr>
        <w:t>екци</w:t>
      </w:r>
      <w:r>
        <w:rPr>
          <w:w w:val="108"/>
          <w:sz w:val="18"/>
          <w:szCs w:val="18"/>
        </w:rPr>
        <w:t>ја</w:t>
      </w:r>
      <w:r>
        <w:rPr>
          <w:spacing w:val="-3"/>
          <w:w w:val="108"/>
          <w:sz w:val="18"/>
          <w:szCs w:val="18"/>
        </w:rPr>
        <w:t xml:space="preserve"> </w:t>
      </w:r>
      <w:r>
        <w:rPr>
          <w:sz w:val="18"/>
          <w:szCs w:val="18"/>
        </w:rPr>
        <w:t>за</w:t>
      </w:r>
      <w:r>
        <w:rPr>
          <w:spacing w:val="9"/>
          <w:sz w:val="18"/>
          <w:szCs w:val="18"/>
        </w:rPr>
        <w:t xml:space="preserve"> </w:t>
      </w:r>
      <w:r>
        <w:rPr>
          <w:sz w:val="18"/>
          <w:szCs w:val="18"/>
        </w:rPr>
        <w:t>м</w:t>
      </w:r>
      <w:r>
        <w:rPr>
          <w:spacing w:val="-1"/>
          <w:sz w:val="18"/>
          <w:szCs w:val="18"/>
        </w:rPr>
        <w:t>е</w:t>
      </w:r>
      <w:r>
        <w:rPr>
          <w:spacing w:val="-2"/>
          <w:sz w:val="18"/>
          <w:szCs w:val="18"/>
        </w:rPr>
        <w:t>р</w:t>
      </w:r>
      <w:r>
        <w:rPr>
          <w:sz w:val="18"/>
          <w:szCs w:val="18"/>
        </w:rPr>
        <w:t>е</w:t>
      </w:r>
      <w:r>
        <w:rPr>
          <w:spacing w:val="18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7"/>
          <w:sz w:val="18"/>
          <w:szCs w:val="18"/>
        </w:rPr>
        <w:t xml:space="preserve"> </w:t>
      </w:r>
      <w:r>
        <w:rPr>
          <w:sz w:val="18"/>
          <w:szCs w:val="18"/>
        </w:rPr>
        <w:t>д</w:t>
      </w:r>
      <w:r>
        <w:rPr>
          <w:spacing w:val="-2"/>
          <w:sz w:val="18"/>
          <w:szCs w:val="18"/>
        </w:rPr>
        <w:t>р</w:t>
      </w:r>
      <w:r>
        <w:rPr>
          <w:spacing w:val="-1"/>
          <w:sz w:val="18"/>
          <w:szCs w:val="18"/>
        </w:rPr>
        <w:t>а</w:t>
      </w:r>
      <w:r>
        <w:rPr>
          <w:sz w:val="18"/>
          <w:szCs w:val="18"/>
        </w:rPr>
        <w:t>г</w:t>
      </w:r>
      <w:r>
        <w:rPr>
          <w:spacing w:val="-1"/>
          <w:sz w:val="18"/>
          <w:szCs w:val="18"/>
        </w:rPr>
        <w:t>оцен</w:t>
      </w:r>
      <w:r>
        <w:rPr>
          <w:sz w:val="18"/>
          <w:szCs w:val="18"/>
        </w:rPr>
        <w:t>е</w:t>
      </w:r>
      <w:r>
        <w:rPr>
          <w:spacing w:val="39"/>
          <w:sz w:val="18"/>
          <w:szCs w:val="18"/>
        </w:rPr>
        <w:t xml:space="preserve"> </w:t>
      </w:r>
      <w:r>
        <w:rPr>
          <w:w w:val="107"/>
          <w:sz w:val="18"/>
          <w:szCs w:val="18"/>
        </w:rPr>
        <w:t>м</w:t>
      </w:r>
      <w:r>
        <w:rPr>
          <w:spacing w:val="-1"/>
          <w:sz w:val="18"/>
          <w:szCs w:val="18"/>
        </w:rPr>
        <w:t>е</w:t>
      </w:r>
      <w:r>
        <w:rPr>
          <w:spacing w:val="-2"/>
          <w:w w:val="112"/>
          <w:sz w:val="18"/>
          <w:szCs w:val="18"/>
        </w:rPr>
        <w:t>т</w:t>
      </w:r>
      <w:r>
        <w:rPr>
          <w:spacing w:val="-1"/>
          <w:w w:val="112"/>
          <w:sz w:val="18"/>
          <w:szCs w:val="18"/>
        </w:rPr>
        <w:t>а</w:t>
      </w:r>
      <w:r>
        <w:rPr>
          <w:w w:val="112"/>
          <w:sz w:val="18"/>
          <w:szCs w:val="18"/>
        </w:rPr>
        <w:t>л</w:t>
      </w:r>
      <w:r>
        <w:rPr>
          <w:sz w:val="18"/>
          <w:szCs w:val="18"/>
        </w:rPr>
        <w:t>е</w:t>
      </w:r>
    </w:p>
    <w:p w:rsidR="001A7E49" w:rsidRDefault="001A7E49">
      <w:pPr>
        <w:spacing w:before="9" w:line="100" w:lineRule="exact"/>
        <w:rPr>
          <w:sz w:val="11"/>
          <w:szCs w:val="11"/>
        </w:rPr>
      </w:pPr>
    </w:p>
    <w:p w:rsidR="001A7E49" w:rsidRDefault="00275B3D">
      <w:pPr>
        <w:spacing w:line="200" w:lineRule="exact"/>
        <w:ind w:left="759"/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>
                <wp:simplePos x="0" y="0"/>
                <wp:positionH relativeFrom="page">
                  <wp:posOffset>2030095</wp:posOffset>
                </wp:positionH>
                <wp:positionV relativeFrom="paragraph">
                  <wp:posOffset>-48895</wp:posOffset>
                </wp:positionV>
                <wp:extent cx="7133590" cy="663575"/>
                <wp:effectExtent l="1270" t="0" r="0" b="4445"/>
                <wp:wrapNone/>
                <wp:docPr id="1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33590" cy="663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314"/>
                              <w:gridCol w:w="4689"/>
                              <w:gridCol w:w="1231"/>
                            </w:tblGrid>
                            <w:tr w:rsidR="001A7E49">
                              <w:trPr>
                                <w:trHeight w:hRule="exact" w:val="350"/>
                              </w:trPr>
                              <w:tc>
                                <w:tcPr>
                                  <w:tcW w:w="53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A7E49" w:rsidRDefault="00381538">
                                  <w:pPr>
                                    <w:spacing w:before="81"/>
                                    <w:ind w:left="4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pacing w:val="3"/>
                                      <w:sz w:val="18"/>
                                      <w:szCs w:val="18"/>
                                    </w:rPr>
                                    <w:t>М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ик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3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Ал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ас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2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68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A7E49" w:rsidRDefault="00381538">
                                  <w:pPr>
                                    <w:spacing w:before="76"/>
                                    <w:ind w:left="2915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М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szCs w:val="18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szCs w:val="18"/>
                                    </w:rPr>
                                    <w:t>Т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ИЧНИ Б</w:t>
                                  </w:r>
                                  <w:r>
                                    <w:rPr>
                                      <w:spacing w:val="3"/>
                                      <w:sz w:val="18"/>
                                      <w:szCs w:val="18"/>
                                    </w:rPr>
                                    <w:t>Р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ОЈ: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A7E49" w:rsidRDefault="00381538">
                                  <w:pPr>
                                    <w:spacing w:before="81"/>
                                    <w:ind w:left="371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  <w:szCs w:val="18"/>
                                    </w:rPr>
                                    <w:t>1786215</w:t>
                                  </w: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1A7E49">
                              <w:trPr>
                                <w:trHeight w:hRule="exact" w:val="695"/>
                              </w:trPr>
                              <w:tc>
                                <w:tcPr>
                                  <w:tcW w:w="53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A7E49" w:rsidRDefault="00381538">
                                  <w:pPr>
                                    <w:spacing w:before="46"/>
                                    <w:ind w:left="4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  <w:szCs w:val="18"/>
                                    </w:rPr>
                                    <w:t>1100</w:t>
                                  </w: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 xml:space="preserve">0  </w:t>
                                  </w:r>
                                  <w:r>
                                    <w:rPr>
                                      <w:b/>
                                      <w:spacing w:val="1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Б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ео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г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szCs w:val="18"/>
                                    </w:rPr>
                                    <w:t>р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а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д</w:t>
                                  </w:r>
                                  <w:r>
                                    <w:rPr>
                                      <w:spacing w:val="4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(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szCs w:val="18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szCs w:val="18"/>
                                    </w:rPr>
                                    <w:t>р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и  </w:t>
                                  </w:r>
                                  <w:r>
                                    <w:rPr>
                                      <w:spacing w:val="1"/>
                                      <w:w w:val="110"/>
                                      <w:sz w:val="18"/>
                                      <w:szCs w:val="18"/>
                                    </w:rPr>
                                    <w:t>Г</w:t>
                                  </w:r>
                                  <w:r>
                                    <w:rPr>
                                      <w:spacing w:val="-2"/>
                                      <w:w w:val="111"/>
                                      <w:sz w:val="18"/>
                                      <w:szCs w:val="18"/>
                                    </w:rPr>
                                    <w:t>р</w:t>
                                  </w:r>
                                  <w:r>
                                    <w:rPr>
                                      <w:spacing w:val="-1"/>
                                      <w:w w:val="112"/>
                                      <w:sz w:val="18"/>
                                      <w:szCs w:val="18"/>
                                    </w:rPr>
                                    <w:t>а</w:t>
                                  </w:r>
                                  <w:r>
                                    <w:rPr>
                                      <w:w w:val="99"/>
                                      <w:sz w:val="18"/>
                                      <w:szCs w:val="18"/>
                                    </w:rPr>
                                    <w:t>д</w:t>
                                  </w: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)</w:t>
                                  </w:r>
                                </w:p>
                                <w:p w:rsidR="001A7E49" w:rsidRDefault="001A7E49">
                                  <w:pPr>
                                    <w:spacing w:before="9" w:line="120" w:lineRule="exact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:rsidR="001A7E49" w:rsidRDefault="00381538">
                                  <w:pPr>
                                    <w:ind w:left="4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pacing w:val="1"/>
                                      <w:w w:val="107"/>
                                      <w:sz w:val="18"/>
                                      <w:szCs w:val="18"/>
                                    </w:rPr>
                                    <w:t>Б</w:t>
                                  </w:r>
                                  <w:r>
                                    <w:rPr>
                                      <w:spacing w:val="-1"/>
                                      <w:w w:val="107"/>
                                      <w:sz w:val="18"/>
                                      <w:szCs w:val="18"/>
                                    </w:rPr>
                                    <w:t>ео</w:t>
                                  </w:r>
                                  <w:r>
                                    <w:rPr>
                                      <w:w w:val="107"/>
                                      <w:sz w:val="18"/>
                                      <w:szCs w:val="18"/>
                                    </w:rPr>
                                    <w:t>г</w:t>
                                  </w:r>
                                  <w:r>
                                    <w:rPr>
                                      <w:spacing w:val="-2"/>
                                      <w:w w:val="107"/>
                                      <w:sz w:val="18"/>
                                      <w:szCs w:val="18"/>
                                    </w:rPr>
                                    <w:t>р</w:t>
                                  </w:r>
                                  <w:r>
                                    <w:rPr>
                                      <w:spacing w:val="-1"/>
                                      <w:w w:val="107"/>
                                      <w:sz w:val="18"/>
                                      <w:szCs w:val="18"/>
                                    </w:rPr>
                                    <w:t>а</w:t>
                                  </w:r>
                                  <w:r>
                                    <w:rPr>
                                      <w:w w:val="107"/>
                                      <w:sz w:val="18"/>
                                      <w:szCs w:val="18"/>
                                    </w:rPr>
                                    <w:t>д</w:t>
                                  </w:r>
                                  <w:r>
                                    <w:rPr>
                                      <w:b/>
                                      <w:w w:val="107"/>
                                      <w:sz w:val="18"/>
                                      <w:szCs w:val="18"/>
                                    </w:rPr>
                                    <w:t>-</w:t>
                                  </w:r>
                                  <w:r>
                                    <w:rPr>
                                      <w:w w:val="107"/>
                                      <w:sz w:val="18"/>
                                      <w:szCs w:val="18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2"/>
                                      <w:w w:val="107"/>
                                      <w:sz w:val="18"/>
                                      <w:szCs w:val="18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"/>
                                      <w:w w:val="107"/>
                                      <w:sz w:val="18"/>
                                      <w:szCs w:val="18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2"/>
                                      <w:w w:val="107"/>
                                      <w:sz w:val="18"/>
                                      <w:szCs w:val="18"/>
                                    </w:rPr>
                                    <w:t>р</w:t>
                                  </w:r>
                                  <w:r>
                                    <w:rPr>
                                      <w:w w:val="107"/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5"/>
                                      <w:w w:val="107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1"/>
                                      <w:w w:val="110"/>
                                      <w:sz w:val="18"/>
                                      <w:szCs w:val="18"/>
                                    </w:rPr>
                                    <w:t>Г</w:t>
                                  </w:r>
                                  <w:r>
                                    <w:rPr>
                                      <w:spacing w:val="-2"/>
                                      <w:w w:val="111"/>
                                      <w:sz w:val="18"/>
                                      <w:szCs w:val="18"/>
                                    </w:rPr>
                                    <w:t>р</w:t>
                                  </w:r>
                                  <w:r>
                                    <w:rPr>
                                      <w:spacing w:val="-1"/>
                                      <w:w w:val="112"/>
                                      <w:sz w:val="18"/>
                                      <w:szCs w:val="18"/>
                                    </w:rPr>
                                    <w:t>а</w:t>
                                  </w:r>
                                  <w:r>
                                    <w:rPr>
                                      <w:w w:val="99"/>
                                      <w:sz w:val="18"/>
                                      <w:szCs w:val="18"/>
                                    </w:rPr>
                                    <w:t>д</w:t>
                                  </w:r>
                                </w:p>
                              </w:tc>
                              <w:tc>
                                <w:tcPr>
                                  <w:tcW w:w="468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A7E49" w:rsidRDefault="00381538">
                                  <w:pPr>
                                    <w:spacing w:before="41"/>
                                    <w:ind w:left="2929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pacing w:val="2"/>
                                      <w:sz w:val="18"/>
                                      <w:szCs w:val="18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szCs w:val="18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3"/>
                                      <w:sz w:val="18"/>
                                      <w:szCs w:val="18"/>
                                    </w:rPr>
                                    <w:t>РЕ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СКИ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Б</w:t>
                                  </w:r>
                                  <w:r>
                                    <w:rPr>
                                      <w:spacing w:val="3"/>
                                      <w:sz w:val="18"/>
                                      <w:szCs w:val="18"/>
                                    </w:rPr>
                                    <w:t>Р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2"/>
                                      <w:sz w:val="18"/>
                                      <w:szCs w:val="18"/>
                                    </w:rPr>
                                    <w:t>Ј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A7E49" w:rsidRDefault="00381538">
                                  <w:pPr>
                                    <w:spacing w:before="46"/>
                                    <w:ind w:left="371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  <w:szCs w:val="18"/>
                                    </w:rPr>
                                    <w:t>10767958</w:t>
                                  </w: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p w:rsidR="001A7E49" w:rsidRDefault="001A7E49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159.85pt;margin-top:-3.85pt;width:561.7pt;height:52.25pt;z-index:-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314"/>
                        <w:gridCol w:w="4689"/>
                        <w:gridCol w:w="1231"/>
                      </w:tblGrid>
                      <w:tr w:rsidR="001A7E49">
                        <w:trPr>
                          <w:trHeight w:hRule="exact" w:val="350"/>
                        </w:trPr>
                        <w:tc>
                          <w:tcPr>
                            <w:tcW w:w="53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A7E49" w:rsidRDefault="00381538">
                            <w:pPr>
                              <w:spacing w:before="81"/>
                              <w:ind w:left="4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pacing w:val="3"/>
                                <w:sz w:val="18"/>
                                <w:szCs w:val="18"/>
                              </w:rPr>
                              <w:t>М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ик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е</w:t>
                            </w:r>
                            <w:r>
                              <w:rPr>
                                <w:spacing w:val="3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Ал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ас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а</w:t>
                            </w:r>
                            <w:r>
                              <w:rPr>
                                <w:spacing w:val="29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  <w:szCs w:val="18"/>
                              </w:rPr>
                              <w:t>1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68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A7E49" w:rsidRDefault="00381538">
                            <w:pPr>
                              <w:spacing w:before="76"/>
                              <w:ind w:left="2915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М</w:t>
                            </w:r>
                            <w:r>
                              <w:rPr>
                                <w:spacing w:val="-3"/>
                                <w:sz w:val="18"/>
                                <w:szCs w:val="18"/>
                              </w:rPr>
                              <w:t>А</w:t>
                            </w:r>
                            <w:r>
                              <w:rPr>
                                <w:spacing w:val="-2"/>
                                <w:sz w:val="18"/>
                                <w:szCs w:val="18"/>
                              </w:rPr>
                              <w:t>Т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ИЧНИ Б</w:t>
                            </w:r>
                            <w:r>
                              <w:rPr>
                                <w:spacing w:val="3"/>
                                <w:sz w:val="18"/>
                                <w:szCs w:val="18"/>
                              </w:rPr>
                              <w:t>Р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ОЈ:</w:t>
                            </w:r>
                          </w:p>
                        </w:tc>
                        <w:tc>
                          <w:tcPr>
                            <w:tcW w:w="123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A7E49" w:rsidRDefault="00381538">
                            <w:pPr>
                              <w:spacing w:before="81"/>
                              <w:ind w:left="371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pacing w:val="1"/>
                                <w:sz w:val="18"/>
                                <w:szCs w:val="18"/>
                              </w:rPr>
                              <w:t>1786215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</w:tc>
                      </w:tr>
                      <w:tr w:rsidR="001A7E49">
                        <w:trPr>
                          <w:trHeight w:hRule="exact" w:val="695"/>
                        </w:trPr>
                        <w:tc>
                          <w:tcPr>
                            <w:tcW w:w="53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A7E49" w:rsidRDefault="00381538">
                            <w:pPr>
                              <w:spacing w:before="46"/>
                              <w:ind w:left="4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pacing w:val="1"/>
                                <w:sz w:val="18"/>
                                <w:szCs w:val="18"/>
                              </w:rPr>
                              <w:t>1100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0  </w:t>
                            </w:r>
                            <w:r>
                              <w:rPr>
                                <w:b/>
                                <w:spacing w:val="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Б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ео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г</w:t>
                            </w:r>
                            <w:r>
                              <w:rPr>
                                <w:spacing w:val="-2"/>
                                <w:sz w:val="18"/>
                                <w:szCs w:val="18"/>
                              </w:rPr>
                              <w:t>р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а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д</w:t>
                            </w:r>
                            <w:r>
                              <w:rPr>
                                <w:spacing w:val="4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(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С</w:t>
                            </w:r>
                            <w:r>
                              <w:rPr>
                                <w:spacing w:val="-2"/>
                                <w:sz w:val="18"/>
                                <w:szCs w:val="18"/>
                              </w:rPr>
                              <w:t>т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а</w:t>
                            </w:r>
                            <w:r>
                              <w:rPr>
                                <w:spacing w:val="-2"/>
                                <w:sz w:val="18"/>
                                <w:szCs w:val="18"/>
                              </w:rPr>
                              <w:t>р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и  </w:t>
                            </w:r>
                            <w:r>
                              <w:rPr>
                                <w:spacing w:val="1"/>
                                <w:w w:val="110"/>
                                <w:sz w:val="18"/>
                                <w:szCs w:val="18"/>
                              </w:rPr>
                              <w:t>Г</w:t>
                            </w:r>
                            <w:r>
                              <w:rPr>
                                <w:spacing w:val="-2"/>
                                <w:w w:val="111"/>
                                <w:sz w:val="18"/>
                                <w:szCs w:val="18"/>
                              </w:rPr>
                              <w:t>р</w:t>
                            </w:r>
                            <w:r>
                              <w:rPr>
                                <w:spacing w:val="-1"/>
                                <w:w w:val="112"/>
                                <w:sz w:val="18"/>
                                <w:szCs w:val="18"/>
                              </w:rPr>
                              <w:t>а</w:t>
                            </w:r>
                            <w:r>
                              <w:rPr>
                                <w:w w:val="99"/>
                                <w:sz w:val="18"/>
                                <w:szCs w:val="18"/>
                              </w:rPr>
                              <w:t>д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:rsidR="001A7E49" w:rsidRDefault="001A7E49">
                            <w:pPr>
                              <w:spacing w:before="9" w:line="12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:rsidR="001A7E49" w:rsidRDefault="00381538">
                            <w:pPr>
                              <w:ind w:left="4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pacing w:val="1"/>
                                <w:w w:val="107"/>
                                <w:sz w:val="18"/>
                                <w:szCs w:val="18"/>
                              </w:rPr>
                              <w:t>Б</w:t>
                            </w:r>
                            <w:r>
                              <w:rPr>
                                <w:spacing w:val="-1"/>
                                <w:w w:val="107"/>
                                <w:sz w:val="18"/>
                                <w:szCs w:val="18"/>
                              </w:rPr>
                              <w:t>ео</w:t>
                            </w:r>
                            <w:r>
                              <w:rPr>
                                <w:w w:val="107"/>
                                <w:sz w:val="18"/>
                                <w:szCs w:val="18"/>
                              </w:rPr>
                              <w:t>г</w:t>
                            </w:r>
                            <w:r>
                              <w:rPr>
                                <w:spacing w:val="-2"/>
                                <w:w w:val="107"/>
                                <w:sz w:val="18"/>
                                <w:szCs w:val="18"/>
                              </w:rPr>
                              <w:t>р</w:t>
                            </w:r>
                            <w:r>
                              <w:rPr>
                                <w:spacing w:val="-1"/>
                                <w:w w:val="107"/>
                                <w:sz w:val="18"/>
                                <w:szCs w:val="18"/>
                              </w:rPr>
                              <w:t>а</w:t>
                            </w:r>
                            <w:r>
                              <w:rPr>
                                <w:w w:val="107"/>
                                <w:sz w:val="18"/>
                                <w:szCs w:val="18"/>
                              </w:rPr>
                              <w:t>д</w:t>
                            </w:r>
                            <w:r>
                              <w:rPr>
                                <w:b/>
                                <w:w w:val="107"/>
                                <w:sz w:val="18"/>
                                <w:szCs w:val="18"/>
                              </w:rPr>
                              <w:t>-</w:t>
                            </w:r>
                            <w:r>
                              <w:rPr>
                                <w:w w:val="107"/>
                                <w:sz w:val="18"/>
                                <w:szCs w:val="18"/>
                              </w:rPr>
                              <w:t>С</w:t>
                            </w:r>
                            <w:r>
                              <w:rPr>
                                <w:spacing w:val="-2"/>
                                <w:w w:val="107"/>
                                <w:sz w:val="18"/>
                                <w:szCs w:val="18"/>
                              </w:rPr>
                              <w:t>т</w:t>
                            </w:r>
                            <w:r>
                              <w:rPr>
                                <w:spacing w:val="-1"/>
                                <w:w w:val="107"/>
                                <w:sz w:val="18"/>
                                <w:szCs w:val="18"/>
                              </w:rPr>
                              <w:t>а</w:t>
                            </w:r>
                            <w:r>
                              <w:rPr>
                                <w:spacing w:val="-2"/>
                                <w:w w:val="107"/>
                                <w:sz w:val="18"/>
                                <w:szCs w:val="18"/>
                              </w:rPr>
                              <w:t>р</w:t>
                            </w:r>
                            <w:r>
                              <w:rPr>
                                <w:w w:val="107"/>
                                <w:sz w:val="18"/>
                                <w:szCs w:val="18"/>
                              </w:rPr>
                              <w:t>и</w:t>
                            </w:r>
                            <w:r>
                              <w:rPr>
                                <w:spacing w:val="5"/>
                                <w:w w:val="10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pacing w:val="1"/>
                                <w:w w:val="110"/>
                                <w:sz w:val="18"/>
                                <w:szCs w:val="18"/>
                              </w:rPr>
                              <w:t>Г</w:t>
                            </w:r>
                            <w:r>
                              <w:rPr>
                                <w:spacing w:val="-2"/>
                                <w:w w:val="111"/>
                                <w:sz w:val="18"/>
                                <w:szCs w:val="18"/>
                              </w:rPr>
                              <w:t>р</w:t>
                            </w:r>
                            <w:r>
                              <w:rPr>
                                <w:spacing w:val="-1"/>
                                <w:w w:val="112"/>
                                <w:sz w:val="18"/>
                                <w:szCs w:val="18"/>
                              </w:rPr>
                              <w:t>а</w:t>
                            </w:r>
                            <w:r>
                              <w:rPr>
                                <w:w w:val="99"/>
                                <w:sz w:val="18"/>
                                <w:szCs w:val="18"/>
                              </w:rPr>
                              <w:t>д</w:t>
                            </w:r>
                          </w:p>
                        </w:tc>
                        <w:tc>
                          <w:tcPr>
                            <w:tcW w:w="468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A7E49" w:rsidRDefault="00381538">
                            <w:pPr>
                              <w:spacing w:before="41"/>
                              <w:ind w:left="2929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pacing w:val="2"/>
                                <w:sz w:val="18"/>
                                <w:szCs w:val="18"/>
                              </w:rPr>
                              <w:t>П</w:t>
                            </w:r>
                            <w:r>
                              <w:rPr>
                                <w:spacing w:val="-3"/>
                                <w:sz w:val="18"/>
                                <w:szCs w:val="18"/>
                              </w:rPr>
                              <w:t>О</w:t>
                            </w:r>
                            <w:r>
                              <w:rPr>
                                <w:spacing w:val="3"/>
                                <w:sz w:val="18"/>
                                <w:szCs w:val="18"/>
                              </w:rPr>
                              <w:t>РЕ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СКИ</w:t>
                            </w:r>
                            <w:r>
                              <w:rPr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Б</w:t>
                            </w:r>
                            <w:r>
                              <w:rPr>
                                <w:spacing w:val="3"/>
                                <w:sz w:val="18"/>
                                <w:szCs w:val="18"/>
                              </w:rPr>
                              <w:t>Р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О</w:t>
                            </w:r>
                            <w:r>
                              <w:rPr>
                                <w:spacing w:val="2"/>
                                <w:sz w:val="18"/>
                                <w:szCs w:val="18"/>
                              </w:rPr>
                              <w:t>Ј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23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A7E49" w:rsidRDefault="00381538">
                            <w:pPr>
                              <w:spacing w:before="46"/>
                              <w:ind w:left="371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pacing w:val="1"/>
                                <w:sz w:val="18"/>
                                <w:szCs w:val="18"/>
                              </w:rPr>
                              <w:t>10767958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c>
                      </w:tr>
                    </w:tbl>
                    <w:p w:rsidR="001A7E49" w:rsidRDefault="001A7E49"/>
                  </w:txbxContent>
                </v:textbox>
                <w10:wrap anchorx="page"/>
              </v:shape>
            </w:pict>
          </mc:Fallback>
        </mc:AlternateContent>
      </w:r>
      <w:r w:rsidR="00381538">
        <w:rPr>
          <w:spacing w:val="-3"/>
          <w:sz w:val="18"/>
          <w:szCs w:val="18"/>
        </w:rPr>
        <w:t>А</w:t>
      </w:r>
      <w:r w:rsidR="00381538">
        <w:rPr>
          <w:sz w:val="18"/>
          <w:szCs w:val="18"/>
        </w:rPr>
        <w:t>Д</w:t>
      </w:r>
      <w:r w:rsidR="00381538">
        <w:rPr>
          <w:spacing w:val="3"/>
          <w:sz w:val="18"/>
          <w:szCs w:val="18"/>
        </w:rPr>
        <w:t>Р</w:t>
      </w:r>
      <w:r w:rsidR="00381538">
        <w:rPr>
          <w:sz w:val="18"/>
          <w:szCs w:val="18"/>
        </w:rPr>
        <w:t>ЕСА</w:t>
      </w:r>
      <w:r w:rsidR="00381538">
        <w:rPr>
          <w:spacing w:val="-2"/>
          <w:sz w:val="18"/>
          <w:szCs w:val="18"/>
        </w:rPr>
        <w:t xml:space="preserve"> </w:t>
      </w:r>
      <w:r w:rsidR="00381538">
        <w:rPr>
          <w:sz w:val="18"/>
          <w:szCs w:val="18"/>
        </w:rPr>
        <w:t>Н</w:t>
      </w:r>
      <w:r w:rsidR="00381538">
        <w:rPr>
          <w:spacing w:val="-3"/>
          <w:sz w:val="18"/>
          <w:szCs w:val="18"/>
        </w:rPr>
        <w:t>А</w:t>
      </w:r>
      <w:r w:rsidR="00381538">
        <w:rPr>
          <w:spacing w:val="3"/>
          <w:sz w:val="18"/>
          <w:szCs w:val="18"/>
        </w:rPr>
        <w:t>Р</w:t>
      </w:r>
      <w:r w:rsidR="00381538">
        <w:rPr>
          <w:sz w:val="18"/>
          <w:szCs w:val="18"/>
        </w:rPr>
        <w:t>УЧИОЦ</w:t>
      </w:r>
      <w:r w:rsidR="00381538">
        <w:rPr>
          <w:spacing w:val="-3"/>
          <w:sz w:val="18"/>
          <w:szCs w:val="18"/>
        </w:rPr>
        <w:t>А</w:t>
      </w:r>
      <w:r w:rsidR="00381538">
        <w:rPr>
          <w:sz w:val="18"/>
          <w:szCs w:val="18"/>
        </w:rPr>
        <w:t>:</w:t>
      </w:r>
    </w:p>
    <w:p w:rsidR="001A7E49" w:rsidRDefault="00381538">
      <w:pPr>
        <w:spacing w:before="90"/>
        <w:rPr>
          <w:sz w:val="18"/>
          <w:szCs w:val="18"/>
        </w:rPr>
        <w:sectPr w:rsidR="001A7E49">
          <w:footerReference w:type="default" r:id="rId8"/>
          <w:pgSz w:w="16840" w:h="11900" w:orient="landscape"/>
          <w:pgMar w:top="500" w:right="1140" w:bottom="280" w:left="460" w:header="0" w:footer="566" w:gutter="0"/>
          <w:cols w:num="2" w:space="720" w:equalWidth="0">
            <w:col w:w="5884" w:space="5082"/>
            <w:col w:w="4274"/>
          </w:cols>
        </w:sectPr>
      </w:pPr>
      <w:r>
        <w:br w:type="column"/>
      </w:r>
      <w:r>
        <w:rPr>
          <w:spacing w:val="1"/>
          <w:sz w:val="18"/>
          <w:szCs w:val="18"/>
        </w:rPr>
        <w:t>Ш</w:t>
      </w:r>
      <w:r>
        <w:rPr>
          <w:sz w:val="18"/>
          <w:szCs w:val="18"/>
        </w:rPr>
        <w:t>И</w:t>
      </w:r>
      <w:r>
        <w:rPr>
          <w:spacing w:val="-1"/>
          <w:sz w:val="18"/>
          <w:szCs w:val="18"/>
        </w:rPr>
        <w:t>Ф</w:t>
      </w:r>
      <w:r>
        <w:rPr>
          <w:spacing w:val="3"/>
          <w:sz w:val="18"/>
          <w:szCs w:val="18"/>
        </w:rPr>
        <w:t>Р</w:t>
      </w:r>
      <w:r>
        <w:rPr>
          <w:sz w:val="18"/>
          <w:szCs w:val="18"/>
        </w:rPr>
        <w:t>А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ДЕЛ</w:t>
      </w:r>
      <w:r>
        <w:rPr>
          <w:spacing w:val="-3"/>
          <w:sz w:val="18"/>
          <w:szCs w:val="18"/>
        </w:rPr>
        <w:t>А</w:t>
      </w:r>
      <w:r>
        <w:rPr>
          <w:spacing w:val="-2"/>
          <w:sz w:val="18"/>
          <w:szCs w:val="18"/>
        </w:rPr>
        <w:t>Т</w:t>
      </w:r>
      <w:r>
        <w:rPr>
          <w:sz w:val="18"/>
          <w:szCs w:val="18"/>
        </w:rPr>
        <w:t>НОС</w:t>
      </w:r>
      <w:r>
        <w:rPr>
          <w:spacing w:val="-2"/>
          <w:sz w:val="18"/>
          <w:szCs w:val="18"/>
        </w:rPr>
        <w:t>Т</w:t>
      </w:r>
      <w:r>
        <w:rPr>
          <w:sz w:val="18"/>
          <w:szCs w:val="18"/>
        </w:rPr>
        <w:t xml:space="preserve">И:  </w:t>
      </w:r>
      <w:r>
        <w:rPr>
          <w:spacing w:val="24"/>
          <w:sz w:val="18"/>
          <w:szCs w:val="18"/>
        </w:rPr>
        <w:t xml:space="preserve"> </w:t>
      </w:r>
      <w:r>
        <w:rPr>
          <w:b/>
          <w:spacing w:val="1"/>
          <w:sz w:val="18"/>
          <w:szCs w:val="18"/>
        </w:rPr>
        <w:t>841</w:t>
      </w:r>
      <w:r>
        <w:rPr>
          <w:b/>
          <w:sz w:val="18"/>
          <w:szCs w:val="18"/>
        </w:rPr>
        <w:t>3</w:t>
      </w:r>
    </w:p>
    <w:p w:rsidR="001A7E49" w:rsidRDefault="001A7E49">
      <w:pPr>
        <w:spacing w:before="3" w:line="100" w:lineRule="exact"/>
        <w:rPr>
          <w:sz w:val="10"/>
          <w:szCs w:val="10"/>
        </w:rPr>
      </w:pPr>
    </w:p>
    <w:p w:rsidR="001A7E49" w:rsidRDefault="001A7E49">
      <w:pPr>
        <w:spacing w:line="200" w:lineRule="exact"/>
      </w:pPr>
    </w:p>
    <w:p w:rsidR="001A7E49" w:rsidRDefault="001A7E49">
      <w:pPr>
        <w:spacing w:line="200" w:lineRule="exact"/>
      </w:pPr>
    </w:p>
    <w:p w:rsidR="001A7E49" w:rsidRDefault="001A7E49">
      <w:pPr>
        <w:spacing w:line="200" w:lineRule="exact"/>
      </w:pPr>
    </w:p>
    <w:p w:rsidR="001A7E49" w:rsidRDefault="001A7E49">
      <w:pPr>
        <w:spacing w:line="200" w:lineRule="exact"/>
      </w:pPr>
    </w:p>
    <w:p w:rsidR="001A7E49" w:rsidRDefault="001A7E49">
      <w:pPr>
        <w:spacing w:line="200" w:lineRule="exact"/>
      </w:pPr>
    </w:p>
    <w:p w:rsidR="001A7E49" w:rsidRDefault="001A7E49">
      <w:pPr>
        <w:spacing w:line="200" w:lineRule="exact"/>
      </w:pPr>
    </w:p>
    <w:p w:rsidR="001A7E49" w:rsidRDefault="001A7E49">
      <w:pPr>
        <w:spacing w:line="200" w:lineRule="exact"/>
      </w:pPr>
    </w:p>
    <w:p w:rsidR="001A7E49" w:rsidRDefault="00381538">
      <w:pPr>
        <w:spacing w:before="37"/>
        <w:ind w:left="2358" w:right="2466"/>
        <w:jc w:val="center"/>
        <w:rPr>
          <w:sz w:val="18"/>
          <w:szCs w:val="18"/>
        </w:rPr>
      </w:pPr>
      <w:r>
        <w:rPr>
          <w:spacing w:val="-1"/>
          <w:sz w:val="18"/>
          <w:szCs w:val="18"/>
        </w:rPr>
        <w:t>О</w:t>
      </w:r>
      <w:r>
        <w:rPr>
          <w:spacing w:val="1"/>
          <w:sz w:val="18"/>
          <w:szCs w:val="18"/>
        </w:rPr>
        <w:t>Б</w:t>
      </w:r>
      <w:r>
        <w:rPr>
          <w:sz w:val="18"/>
          <w:szCs w:val="18"/>
        </w:rPr>
        <w:t>РА</w:t>
      </w:r>
      <w:r>
        <w:rPr>
          <w:spacing w:val="1"/>
          <w:sz w:val="18"/>
          <w:szCs w:val="18"/>
        </w:rPr>
        <w:t>З</w:t>
      </w:r>
      <w:r>
        <w:rPr>
          <w:sz w:val="18"/>
          <w:szCs w:val="18"/>
        </w:rPr>
        <w:t xml:space="preserve">АЦ  </w:t>
      </w:r>
      <w:r>
        <w:rPr>
          <w:spacing w:val="2"/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A </w:t>
      </w:r>
      <w:r>
        <w:rPr>
          <w:spacing w:val="1"/>
          <w:sz w:val="18"/>
          <w:szCs w:val="18"/>
        </w:rPr>
        <w:t>З</w:t>
      </w:r>
      <w:r>
        <w:rPr>
          <w:sz w:val="18"/>
          <w:szCs w:val="18"/>
        </w:rPr>
        <w:t>А</w:t>
      </w:r>
      <w:r>
        <w:rPr>
          <w:spacing w:val="4"/>
          <w:sz w:val="18"/>
          <w:szCs w:val="18"/>
        </w:rPr>
        <w:t xml:space="preserve"> </w:t>
      </w:r>
      <w:r>
        <w:rPr>
          <w:w w:val="106"/>
          <w:sz w:val="18"/>
          <w:szCs w:val="18"/>
        </w:rPr>
        <w:t>Е</w:t>
      </w:r>
      <w:r>
        <w:rPr>
          <w:spacing w:val="2"/>
          <w:w w:val="106"/>
          <w:sz w:val="18"/>
          <w:szCs w:val="18"/>
        </w:rPr>
        <w:t>В</w:t>
      </w:r>
      <w:r>
        <w:rPr>
          <w:spacing w:val="-1"/>
          <w:w w:val="106"/>
          <w:sz w:val="18"/>
          <w:szCs w:val="18"/>
        </w:rPr>
        <w:t>И</w:t>
      </w:r>
      <w:r>
        <w:rPr>
          <w:spacing w:val="1"/>
          <w:w w:val="106"/>
          <w:sz w:val="18"/>
          <w:szCs w:val="18"/>
        </w:rPr>
        <w:t>Д</w:t>
      </w:r>
      <w:r>
        <w:rPr>
          <w:w w:val="106"/>
          <w:sz w:val="18"/>
          <w:szCs w:val="18"/>
        </w:rPr>
        <w:t>Е</w:t>
      </w:r>
      <w:r>
        <w:rPr>
          <w:spacing w:val="-1"/>
          <w:w w:val="106"/>
          <w:sz w:val="18"/>
          <w:szCs w:val="18"/>
        </w:rPr>
        <w:t>Н</w:t>
      </w:r>
      <w:r>
        <w:rPr>
          <w:w w:val="106"/>
          <w:sz w:val="18"/>
          <w:szCs w:val="18"/>
        </w:rPr>
        <w:t>Т</w:t>
      </w:r>
      <w:r>
        <w:rPr>
          <w:spacing w:val="-1"/>
          <w:w w:val="106"/>
          <w:sz w:val="18"/>
          <w:szCs w:val="18"/>
        </w:rPr>
        <w:t>И</w:t>
      </w:r>
      <w:r>
        <w:rPr>
          <w:w w:val="106"/>
          <w:sz w:val="18"/>
          <w:szCs w:val="18"/>
        </w:rPr>
        <w:t xml:space="preserve">РАЊЕ </w:t>
      </w:r>
      <w:r>
        <w:rPr>
          <w:spacing w:val="6"/>
          <w:w w:val="106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ПО</w:t>
      </w:r>
      <w:r>
        <w:rPr>
          <w:spacing w:val="1"/>
          <w:sz w:val="18"/>
          <w:szCs w:val="18"/>
        </w:rPr>
        <w:t>Д</w:t>
      </w:r>
      <w:r>
        <w:rPr>
          <w:sz w:val="18"/>
          <w:szCs w:val="18"/>
        </w:rPr>
        <w:t>АТА</w:t>
      </w:r>
      <w:r>
        <w:rPr>
          <w:spacing w:val="-1"/>
          <w:sz w:val="18"/>
          <w:szCs w:val="18"/>
        </w:rPr>
        <w:t>К</w:t>
      </w:r>
      <w:r>
        <w:rPr>
          <w:sz w:val="18"/>
          <w:szCs w:val="18"/>
        </w:rPr>
        <w:t>А</w:t>
      </w:r>
      <w:r>
        <w:rPr>
          <w:spacing w:val="38"/>
          <w:sz w:val="18"/>
          <w:szCs w:val="18"/>
        </w:rPr>
        <w:t xml:space="preserve"> </w:t>
      </w:r>
      <w:r>
        <w:rPr>
          <w:sz w:val="18"/>
          <w:szCs w:val="18"/>
        </w:rPr>
        <w:t>О</w:t>
      </w:r>
      <w:r>
        <w:rPr>
          <w:spacing w:val="9"/>
          <w:sz w:val="18"/>
          <w:szCs w:val="18"/>
        </w:rPr>
        <w:t xml:space="preserve"> </w:t>
      </w:r>
      <w:r>
        <w:rPr>
          <w:spacing w:val="1"/>
          <w:w w:val="106"/>
          <w:sz w:val="18"/>
          <w:szCs w:val="18"/>
        </w:rPr>
        <w:t>З</w:t>
      </w:r>
      <w:r>
        <w:rPr>
          <w:w w:val="106"/>
          <w:sz w:val="18"/>
          <w:szCs w:val="18"/>
        </w:rPr>
        <w:t>А</w:t>
      </w:r>
      <w:r>
        <w:rPr>
          <w:spacing w:val="-1"/>
          <w:w w:val="106"/>
          <w:sz w:val="18"/>
          <w:szCs w:val="18"/>
        </w:rPr>
        <w:t>КЉ</w:t>
      </w:r>
      <w:r>
        <w:rPr>
          <w:w w:val="106"/>
          <w:sz w:val="18"/>
          <w:szCs w:val="18"/>
        </w:rPr>
        <w:t>УЧЕ</w:t>
      </w:r>
      <w:r>
        <w:rPr>
          <w:spacing w:val="-1"/>
          <w:w w:val="106"/>
          <w:sz w:val="18"/>
          <w:szCs w:val="18"/>
        </w:rPr>
        <w:t>НИ</w:t>
      </w:r>
      <w:r>
        <w:rPr>
          <w:w w:val="106"/>
          <w:sz w:val="18"/>
          <w:szCs w:val="18"/>
        </w:rPr>
        <w:t>М</w:t>
      </w:r>
      <w:r>
        <w:rPr>
          <w:spacing w:val="19"/>
          <w:w w:val="106"/>
          <w:sz w:val="18"/>
          <w:szCs w:val="18"/>
        </w:rPr>
        <w:t xml:space="preserve"> </w:t>
      </w:r>
      <w:r>
        <w:rPr>
          <w:w w:val="106"/>
          <w:sz w:val="18"/>
          <w:szCs w:val="18"/>
        </w:rPr>
        <w:t>У</w:t>
      </w:r>
      <w:r>
        <w:rPr>
          <w:spacing w:val="1"/>
          <w:w w:val="106"/>
          <w:sz w:val="18"/>
          <w:szCs w:val="18"/>
        </w:rPr>
        <w:t>Г</w:t>
      </w:r>
      <w:r>
        <w:rPr>
          <w:spacing w:val="-1"/>
          <w:w w:val="106"/>
          <w:sz w:val="18"/>
          <w:szCs w:val="18"/>
        </w:rPr>
        <w:t>О</w:t>
      </w:r>
      <w:r>
        <w:rPr>
          <w:spacing w:val="2"/>
          <w:w w:val="106"/>
          <w:sz w:val="18"/>
          <w:szCs w:val="18"/>
        </w:rPr>
        <w:t>В</w:t>
      </w:r>
      <w:r>
        <w:rPr>
          <w:spacing w:val="-1"/>
          <w:w w:val="106"/>
          <w:sz w:val="18"/>
          <w:szCs w:val="18"/>
        </w:rPr>
        <w:t>О</w:t>
      </w:r>
      <w:r>
        <w:rPr>
          <w:w w:val="106"/>
          <w:sz w:val="18"/>
          <w:szCs w:val="18"/>
        </w:rPr>
        <w:t>Р</w:t>
      </w:r>
      <w:r>
        <w:rPr>
          <w:spacing w:val="-1"/>
          <w:w w:val="106"/>
          <w:sz w:val="18"/>
          <w:szCs w:val="18"/>
        </w:rPr>
        <w:t>И</w:t>
      </w:r>
      <w:r>
        <w:rPr>
          <w:spacing w:val="3"/>
          <w:w w:val="106"/>
          <w:sz w:val="18"/>
          <w:szCs w:val="18"/>
        </w:rPr>
        <w:t>М</w:t>
      </w:r>
      <w:r>
        <w:rPr>
          <w:w w:val="106"/>
          <w:sz w:val="18"/>
          <w:szCs w:val="18"/>
        </w:rPr>
        <w:t>А</w:t>
      </w:r>
      <w:r>
        <w:rPr>
          <w:spacing w:val="-11"/>
          <w:w w:val="106"/>
          <w:sz w:val="18"/>
          <w:szCs w:val="18"/>
        </w:rPr>
        <w:t xml:space="preserve"> </w:t>
      </w:r>
      <w:r>
        <w:rPr>
          <w:sz w:val="18"/>
          <w:szCs w:val="18"/>
        </w:rPr>
        <w:t xml:space="preserve">У </w:t>
      </w:r>
      <w:r>
        <w:rPr>
          <w:spacing w:val="5"/>
          <w:sz w:val="18"/>
          <w:szCs w:val="18"/>
        </w:rPr>
        <w:t xml:space="preserve"> </w:t>
      </w:r>
      <w:r>
        <w:rPr>
          <w:spacing w:val="-1"/>
          <w:w w:val="105"/>
          <w:sz w:val="18"/>
          <w:szCs w:val="18"/>
        </w:rPr>
        <w:t>ПО</w:t>
      </w:r>
      <w:r>
        <w:rPr>
          <w:w w:val="105"/>
          <w:sz w:val="18"/>
          <w:szCs w:val="18"/>
        </w:rPr>
        <w:t>СТУ</w:t>
      </w:r>
      <w:r>
        <w:rPr>
          <w:spacing w:val="-1"/>
          <w:w w:val="105"/>
          <w:sz w:val="18"/>
          <w:szCs w:val="18"/>
        </w:rPr>
        <w:t>ПЦИ</w:t>
      </w:r>
      <w:r>
        <w:rPr>
          <w:spacing w:val="3"/>
          <w:w w:val="105"/>
          <w:sz w:val="18"/>
          <w:szCs w:val="18"/>
        </w:rPr>
        <w:t>М</w:t>
      </w:r>
      <w:r>
        <w:rPr>
          <w:w w:val="105"/>
          <w:sz w:val="18"/>
          <w:szCs w:val="18"/>
        </w:rPr>
        <w:t>А</w:t>
      </w:r>
      <w:r>
        <w:rPr>
          <w:spacing w:val="11"/>
          <w:w w:val="105"/>
          <w:sz w:val="18"/>
          <w:szCs w:val="18"/>
        </w:rPr>
        <w:t xml:space="preserve"> </w:t>
      </w:r>
      <w:r>
        <w:rPr>
          <w:spacing w:val="1"/>
          <w:w w:val="105"/>
          <w:sz w:val="18"/>
          <w:szCs w:val="18"/>
        </w:rPr>
        <w:t>Ј</w:t>
      </w:r>
      <w:r>
        <w:rPr>
          <w:w w:val="105"/>
          <w:sz w:val="18"/>
          <w:szCs w:val="18"/>
        </w:rPr>
        <w:t>А</w:t>
      </w:r>
      <w:r>
        <w:rPr>
          <w:spacing w:val="2"/>
          <w:w w:val="105"/>
          <w:sz w:val="18"/>
          <w:szCs w:val="18"/>
        </w:rPr>
        <w:t>В</w:t>
      </w:r>
      <w:r>
        <w:rPr>
          <w:spacing w:val="-1"/>
          <w:w w:val="105"/>
          <w:sz w:val="18"/>
          <w:szCs w:val="18"/>
        </w:rPr>
        <w:t>НИ</w:t>
      </w:r>
      <w:r>
        <w:rPr>
          <w:w w:val="105"/>
          <w:sz w:val="18"/>
          <w:szCs w:val="18"/>
        </w:rPr>
        <w:t>Х</w:t>
      </w:r>
      <w:r>
        <w:rPr>
          <w:spacing w:val="-2"/>
          <w:w w:val="105"/>
          <w:sz w:val="18"/>
          <w:szCs w:val="18"/>
        </w:rPr>
        <w:t xml:space="preserve"> </w:t>
      </w:r>
      <w:r>
        <w:rPr>
          <w:spacing w:val="-1"/>
          <w:w w:val="107"/>
          <w:sz w:val="18"/>
          <w:szCs w:val="18"/>
        </w:rPr>
        <w:t>Н</w:t>
      </w:r>
      <w:r>
        <w:rPr>
          <w:sz w:val="18"/>
          <w:szCs w:val="18"/>
        </w:rPr>
        <w:t>А</w:t>
      </w:r>
      <w:r>
        <w:rPr>
          <w:spacing w:val="1"/>
          <w:w w:val="115"/>
          <w:sz w:val="18"/>
          <w:szCs w:val="18"/>
        </w:rPr>
        <w:t>Б</w:t>
      </w:r>
      <w:r>
        <w:rPr>
          <w:sz w:val="18"/>
          <w:szCs w:val="18"/>
        </w:rPr>
        <w:t>А</w:t>
      </w:r>
      <w:r>
        <w:rPr>
          <w:spacing w:val="2"/>
          <w:sz w:val="18"/>
          <w:szCs w:val="18"/>
        </w:rPr>
        <w:t>В</w:t>
      </w:r>
      <w:r>
        <w:rPr>
          <w:spacing w:val="-1"/>
          <w:w w:val="108"/>
          <w:sz w:val="18"/>
          <w:szCs w:val="18"/>
        </w:rPr>
        <w:t>К</w:t>
      </w:r>
      <w:r>
        <w:rPr>
          <w:w w:val="107"/>
          <w:sz w:val="18"/>
          <w:szCs w:val="18"/>
        </w:rPr>
        <w:t>И</w:t>
      </w:r>
    </w:p>
    <w:p w:rsidR="001A7E49" w:rsidRDefault="00381538">
      <w:pPr>
        <w:spacing w:before="78"/>
        <w:ind w:left="5593" w:right="5647"/>
        <w:jc w:val="center"/>
        <w:rPr>
          <w:sz w:val="18"/>
          <w:szCs w:val="18"/>
        </w:rPr>
      </w:pPr>
      <w:r>
        <w:rPr>
          <w:b/>
          <w:sz w:val="18"/>
          <w:szCs w:val="18"/>
        </w:rPr>
        <w:t>(</w:t>
      </w:r>
      <w:r>
        <w:rPr>
          <w:spacing w:val="1"/>
          <w:sz w:val="18"/>
          <w:szCs w:val="18"/>
        </w:rPr>
        <w:t>о</w:t>
      </w:r>
      <w:r>
        <w:rPr>
          <w:spacing w:val="-3"/>
          <w:sz w:val="18"/>
          <w:szCs w:val="18"/>
        </w:rPr>
        <w:t>с</w:t>
      </w:r>
      <w:r>
        <w:rPr>
          <w:spacing w:val="-1"/>
          <w:sz w:val="18"/>
          <w:szCs w:val="18"/>
        </w:rPr>
        <w:t>и</w:t>
      </w:r>
      <w:r>
        <w:rPr>
          <w:sz w:val="18"/>
          <w:szCs w:val="18"/>
        </w:rPr>
        <w:t>м</w:t>
      </w:r>
      <w:r>
        <w:rPr>
          <w:spacing w:val="15"/>
          <w:sz w:val="18"/>
          <w:szCs w:val="18"/>
        </w:rPr>
        <w:t xml:space="preserve"> </w:t>
      </w:r>
      <w:r>
        <w:rPr>
          <w:sz w:val="18"/>
          <w:szCs w:val="18"/>
        </w:rPr>
        <w:t>у</w:t>
      </w:r>
      <w:r>
        <w:rPr>
          <w:spacing w:val="2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пос</w:t>
      </w:r>
      <w:r>
        <w:rPr>
          <w:sz w:val="18"/>
          <w:szCs w:val="18"/>
        </w:rPr>
        <w:t>т</w:t>
      </w:r>
      <w:r>
        <w:rPr>
          <w:spacing w:val="1"/>
          <w:sz w:val="18"/>
          <w:szCs w:val="18"/>
        </w:rPr>
        <w:t>у</w:t>
      </w:r>
      <w:r>
        <w:rPr>
          <w:spacing w:val="-3"/>
          <w:sz w:val="18"/>
          <w:szCs w:val="18"/>
        </w:rPr>
        <w:t>п</w:t>
      </w:r>
      <w:r>
        <w:rPr>
          <w:spacing w:val="-1"/>
          <w:sz w:val="18"/>
          <w:szCs w:val="18"/>
        </w:rPr>
        <w:t>к</w:t>
      </w:r>
      <w:r>
        <w:rPr>
          <w:sz w:val="18"/>
          <w:szCs w:val="18"/>
        </w:rPr>
        <w:t>у</w:t>
      </w:r>
      <w:r>
        <w:rPr>
          <w:spacing w:val="41"/>
          <w:sz w:val="18"/>
          <w:szCs w:val="18"/>
        </w:rPr>
        <w:t xml:space="preserve"> </w:t>
      </w:r>
      <w:r>
        <w:rPr>
          <w:sz w:val="18"/>
          <w:szCs w:val="18"/>
        </w:rPr>
        <w:t>ј</w:t>
      </w:r>
      <w:r>
        <w:rPr>
          <w:spacing w:val="1"/>
          <w:sz w:val="18"/>
          <w:szCs w:val="18"/>
        </w:rPr>
        <w:t>а</w:t>
      </w:r>
      <w:r>
        <w:rPr>
          <w:spacing w:val="-1"/>
          <w:sz w:val="18"/>
          <w:szCs w:val="18"/>
        </w:rPr>
        <w:t>в</w:t>
      </w:r>
      <w:r>
        <w:rPr>
          <w:spacing w:val="2"/>
          <w:sz w:val="18"/>
          <w:szCs w:val="18"/>
        </w:rPr>
        <w:t>н</w:t>
      </w:r>
      <w:r>
        <w:rPr>
          <w:sz w:val="18"/>
          <w:szCs w:val="18"/>
        </w:rPr>
        <w:t>е</w:t>
      </w:r>
      <w:r>
        <w:rPr>
          <w:spacing w:val="36"/>
          <w:sz w:val="18"/>
          <w:szCs w:val="18"/>
        </w:rPr>
        <w:t xml:space="preserve"> </w:t>
      </w:r>
      <w:r>
        <w:rPr>
          <w:spacing w:val="2"/>
          <w:sz w:val="18"/>
          <w:szCs w:val="18"/>
        </w:rPr>
        <w:t>н</w:t>
      </w:r>
      <w:r>
        <w:rPr>
          <w:spacing w:val="-4"/>
          <w:sz w:val="18"/>
          <w:szCs w:val="18"/>
        </w:rPr>
        <w:t>а</w:t>
      </w:r>
      <w:r>
        <w:rPr>
          <w:spacing w:val="4"/>
          <w:sz w:val="18"/>
          <w:szCs w:val="18"/>
        </w:rPr>
        <w:t>б</w:t>
      </w:r>
      <w:r>
        <w:rPr>
          <w:spacing w:val="-4"/>
          <w:sz w:val="18"/>
          <w:szCs w:val="18"/>
        </w:rPr>
        <w:t>а</w:t>
      </w:r>
      <w:r>
        <w:rPr>
          <w:spacing w:val="4"/>
          <w:sz w:val="18"/>
          <w:szCs w:val="18"/>
        </w:rPr>
        <w:t>в</w:t>
      </w:r>
      <w:r>
        <w:rPr>
          <w:spacing w:val="-1"/>
          <w:sz w:val="18"/>
          <w:szCs w:val="18"/>
        </w:rPr>
        <w:t>к</w:t>
      </w:r>
      <w:r>
        <w:rPr>
          <w:sz w:val="18"/>
          <w:szCs w:val="18"/>
        </w:rPr>
        <w:t xml:space="preserve">е </w:t>
      </w:r>
      <w:r>
        <w:rPr>
          <w:spacing w:val="7"/>
          <w:sz w:val="18"/>
          <w:szCs w:val="18"/>
        </w:rPr>
        <w:t xml:space="preserve"> </w:t>
      </w:r>
      <w:r>
        <w:rPr>
          <w:spacing w:val="-3"/>
          <w:sz w:val="18"/>
          <w:szCs w:val="18"/>
        </w:rPr>
        <w:t>м</w:t>
      </w:r>
      <w:r>
        <w:rPr>
          <w:spacing w:val="1"/>
          <w:sz w:val="18"/>
          <w:szCs w:val="18"/>
        </w:rPr>
        <w:t>а</w:t>
      </w:r>
      <w:r>
        <w:rPr>
          <w:sz w:val="18"/>
          <w:szCs w:val="18"/>
        </w:rPr>
        <w:t>ле</w:t>
      </w:r>
      <w:r>
        <w:rPr>
          <w:spacing w:val="28"/>
          <w:sz w:val="18"/>
          <w:szCs w:val="18"/>
        </w:rPr>
        <w:t xml:space="preserve"> </w:t>
      </w:r>
      <w:r>
        <w:rPr>
          <w:spacing w:val="1"/>
          <w:w w:val="114"/>
          <w:sz w:val="18"/>
          <w:szCs w:val="18"/>
        </w:rPr>
        <w:t>в</w:t>
      </w:r>
      <w:r>
        <w:rPr>
          <w:spacing w:val="-4"/>
          <w:w w:val="111"/>
          <w:sz w:val="18"/>
          <w:szCs w:val="18"/>
        </w:rPr>
        <w:t>р</w:t>
      </w:r>
      <w:r>
        <w:rPr>
          <w:spacing w:val="2"/>
          <w:sz w:val="18"/>
          <w:szCs w:val="18"/>
        </w:rPr>
        <w:t>е</w:t>
      </w:r>
      <w:r>
        <w:rPr>
          <w:w w:val="99"/>
          <w:sz w:val="18"/>
          <w:szCs w:val="18"/>
        </w:rPr>
        <w:t>д</w:t>
      </w:r>
      <w:r>
        <w:rPr>
          <w:spacing w:val="-1"/>
          <w:w w:val="107"/>
          <w:sz w:val="18"/>
          <w:szCs w:val="18"/>
        </w:rPr>
        <w:t>н</w:t>
      </w:r>
      <w:r>
        <w:rPr>
          <w:spacing w:val="-1"/>
          <w:sz w:val="18"/>
          <w:szCs w:val="18"/>
        </w:rPr>
        <w:t>ос</w:t>
      </w:r>
      <w:r>
        <w:rPr>
          <w:spacing w:val="-5"/>
          <w:w w:val="112"/>
          <w:sz w:val="18"/>
          <w:szCs w:val="18"/>
        </w:rPr>
        <w:t>т</w:t>
      </w:r>
      <w:r>
        <w:rPr>
          <w:spacing w:val="2"/>
          <w:w w:val="107"/>
          <w:sz w:val="18"/>
          <w:szCs w:val="18"/>
        </w:rPr>
        <w:t>и</w:t>
      </w:r>
      <w:r>
        <w:rPr>
          <w:b/>
          <w:sz w:val="18"/>
          <w:szCs w:val="18"/>
        </w:rPr>
        <w:t>)</w:t>
      </w:r>
    </w:p>
    <w:p w:rsidR="001A7E49" w:rsidRDefault="00381538">
      <w:pPr>
        <w:spacing w:before="76"/>
        <w:ind w:left="6553" w:right="6567"/>
        <w:jc w:val="center"/>
        <w:rPr>
          <w:sz w:val="18"/>
          <w:szCs w:val="18"/>
        </w:rPr>
      </w:pPr>
      <w:r>
        <w:rPr>
          <w:spacing w:val="1"/>
          <w:sz w:val="18"/>
          <w:szCs w:val="18"/>
        </w:rPr>
        <w:t>Г</w:t>
      </w:r>
      <w:r>
        <w:rPr>
          <w:spacing w:val="-1"/>
          <w:sz w:val="18"/>
          <w:szCs w:val="18"/>
        </w:rPr>
        <w:t>о</w:t>
      </w:r>
      <w:r>
        <w:rPr>
          <w:sz w:val="18"/>
          <w:szCs w:val="18"/>
        </w:rPr>
        <w:t>д</w:t>
      </w:r>
      <w:r>
        <w:rPr>
          <w:spacing w:val="-1"/>
          <w:sz w:val="18"/>
          <w:szCs w:val="18"/>
        </w:rPr>
        <w:t>ина</w:t>
      </w:r>
      <w:r>
        <w:rPr>
          <w:b/>
          <w:sz w:val="18"/>
          <w:szCs w:val="18"/>
        </w:rPr>
        <w:t>:</w:t>
      </w:r>
      <w:r>
        <w:rPr>
          <w:b/>
          <w:spacing w:val="34"/>
          <w:sz w:val="18"/>
          <w:szCs w:val="18"/>
        </w:rPr>
        <w:t xml:space="preserve"> </w:t>
      </w:r>
      <w:r>
        <w:rPr>
          <w:b/>
          <w:spacing w:val="1"/>
          <w:sz w:val="18"/>
          <w:szCs w:val="18"/>
        </w:rPr>
        <w:t>2017</w:t>
      </w:r>
      <w:r>
        <w:rPr>
          <w:b/>
          <w:sz w:val="18"/>
          <w:szCs w:val="18"/>
        </w:rPr>
        <w:t>;</w:t>
      </w:r>
      <w:r>
        <w:rPr>
          <w:b/>
          <w:spacing w:val="1"/>
          <w:sz w:val="18"/>
          <w:szCs w:val="18"/>
        </w:rPr>
        <w:t xml:space="preserve"> </w:t>
      </w:r>
      <w:r>
        <w:rPr>
          <w:spacing w:val="-1"/>
          <w:w w:val="110"/>
          <w:sz w:val="18"/>
          <w:szCs w:val="18"/>
        </w:rPr>
        <w:t>К</w:t>
      </w:r>
      <w:r>
        <w:rPr>
          <w:spacing w:val="1"/>
          <w:w w:val="110"/>
          <w:sz w:val="18"/>
          <w:szCs w:val="18"/>
        </w:rPr>
        <w:t>в</w:t>
      </w:r>
      <w:r>
        <w:rPr>
          <w:spacing w:val="-1"/>
          <w:w w:val="110"/>
          <w:sz w:val="18"/>
          <w:szCs w:val="18"/>
        </w:rPr>
        <w:t>а</w:t>
      </w:r>
      <w:r>
        <w:rPr>
          <w:spacing w:val="-2"/>
          <w:w w:val="110"/>
          <w:sz w:val="18"/>
          <w:szCs w:val="18"/>
        </w:rPr>
        <w:t>рт</w:t>
      </w:r>
      <w:r>
        <w:rPr>
          <w:spacing w:val="-1"/>
          <w:w w:val="110"/>
          <w:sz w:val="18"/>
          <w:szCs w:val="18"/>
        </w:rPr>
        <w:t>а</w:t>
      </w:r>
      <w:r>
        <w:rPr>
          <w:w w:val="110"/>
          <w:sz w:val="18"/>
          <w:szCs w:val="18"/>
        </w:rPr>
        <w:t>л</w:t>
      </w:r>
      <w:r>
        <w:rPr>
          <w:b/>
          <w:w w:val="110"/>
          <w:sz w:val="18"/>
          <w:szCs w:val="18"/>
        </w:rPr>
        <w:t xml:space="preserve">: </w:t>
      </w:r>
      <w:r>
        <w:rPr>
          <w:b/>
          <w:sz w:val="18"/>
          <w:szCs w:val="18"/>
        </w:rPr>
        <w:t>3</w:t>
      </w:r>
    </w:p>
    <w:p w:rsidR="001A7E49" w:rsidRDefault="001A7E49">
      <w:pPr>
        <w:spacing w:line="200" w:lineRule="exact"/>
      </w:pPr>
    </w:p>
    <w:p w:rsidR="001A7E49" w:rsidRDefault="001A7E49">
      <w:pPr>
        <w:spacing w:line="200" w:lineRule="exact"/>
      </w:pPr>
    </w:p>
    <w:p w:rsidR="001A7E49" w:rsidRDefault="001A7E49">
      <w:pPr>
        <w:spacing w:line="200" w:lineRule="exact"/>
      </w:pPr>
    </w:p>
    <w:p w:rsidR="001A7E49" w:rsidRDefault="001A7E49">
      <w:pPr>
        <w:spacing w:before="10" w:line="220" w:lineRule="exact"/>
        <w:rPr>
          <w:sz w:val="22"/>
          <w:szCs w:val="22"/>
        </w:rPr>
      </w:pPr>
    </w:p>
    <w:tbl>
      <w:tblPr>
        <w:tblW w:w="0" w:type="auto"/>
        <w:tblInd w:w="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0"/>
        <w:gridCol w:w="5148"/>
        <w:gridCol w:w="3286"/>
        <w:gridCol w:w="3611"/>
        <w:gridCol w:w="2399"/>
      </w:tblGrid>
      <w:tr w:rsidR="001A7E49">
        <w:trPr>
          <w:trHeight w:hRule="exact" w:val="677"/>
        </w:trPr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1A7E49" w:rsidRDefault="00381538">
            <w:pPr>
              <w:spacing w:before="23"/>
              <w:ind w:left="119"/>
              <w:rPr>
                <w:sz w:val="18"/>
                <w:szCs w:val="18"/>
              </w:rPr>
            </w:pPr>
            <w:r>
              <w:rPr>
                <w:w w:val="109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w w:val="99"/>
                <w:sz w:val="18"/>
                <w:szCs w:val="18"/>
              </w:rPr>
              <w:t>д</w:t>
            </w:r>
            <w:r>
              <w:rPr>
                <w:b/>
                <w:sz w:val="18"/>
                <w:szCs w:val="18"/>
              </w:rPr>
              <w:t>.</w:t>
            </w:r>
          </w:p>
          <w:p w:rsidR="001A7E49" w:rsidRDefault="00381538">
            <w:pPr>
              <w:spacing w:before="76"/>
              <w:ind w:left="184"/>
              <w:rPr>
                <w:sz w:val="18"/>
                <w:szCs w:val="18"/>
              </w:rPr>
            </w:pPr>
            <w:r>
              <w:rPr>
                <w:spacing w:val="1"/>
                <w:w w:val="98"/>
                <w:sz w:val="18"/>
                <w:szCs w:val="18"/>
              </w:rPr>
              <w:t>б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5148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1A7E49" w:rsidRDefault="001A7E49">
            <w:pPr>
              <w:spacing w:before="6" w:line="120" w:lineRule="exact"/>
              <w:rPr>
                <w:sz w:val="13"/>
                <w:szCs w:val="13"/>
              </w:rPr>
            </w:pPr>
          </w:p>
          <w:p w:rsidR="001A7E49" w:rsidRDefault="00381538">
            <w:pPr>
              <w:ind w:left="720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ац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3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о  </w:t>
            </w:r>
            <w:r>
              <w:rPr>
                <w:spacing w:val="-1"/>
                <w:sz w:val="18"/>
                <w:szCs w:val="18"/>
              </w:rPr>
              <w:t>пос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упк</w:t>
            </w:r>
            <w:r>
              <w:rPr>
                <w:sz w:val="18"/>
                <w:szCs w:val="18"/>
              </w:rPr>
              <w:t>у</w:t>
            </w:r>
            <w:r>
              <w:rPr>
                <w:spacing w:val="4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7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2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у</w:t>
            </w:r>
            <w:r>
              <w:rPr>
                <w:spacing w:val="3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е</w:t>
            </w:r>
            <w:r>
              <w:rPr>
                <w:spacing w:val="38"/>
                <w:sz w:val="18"/>
                <w:szCs w:val="18"/>
              </w:rPr>
              <w:t xml:space="preserve"> </w:t>
            </w:r>
            <w:r>
              <w:rPr>
                <w:spacing w:val="-1"/>
                <w:w w:val="107"/>
                <w:sz w:val="18"/>
                <w:szCs w:val="18"/>
              </w:rPr>
              <w:t>н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1"/>
                <w:w w:val="98"/>
                <w:sz w:val="18"/>
                <w:szCs w:val="18"/>
              </w:rPr>
              <w:t>б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sz w:val="18"/>
                <w:szCs w:val="18"/>
              </w:rPr>
              <w:t>е</w:t>
            </w:r>
          </w:p>
        </w:tc>
        <w:tc>
          <w:tcPr>
            <w:tcW w:w="3286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1A7E49" w:rsidRDefault="001A7E49">
            <w:pPr>
              <w:spacing w:before="6" w:line="120" w:lineRule="exact"/>
              <w:rPr>
                <w:sz w:val="13"/>
                <w:szCs w:val="13"/>
              </w:rPr>
            </w:pPr>
          </w:p>
          <w:p w:rsidR="001A7E49" w:rsidRDefault="00381538">
            <w:pPr>
              <w:spacing w:line="244" w:lineRule="auto"/>
              <w:ind w:left="927" w:right="162" w:hanging="770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pacing w:val="-3"/>
                <w:sz w:val="18"/>
                <w:szCs w:val="18"/>
              </w:rPr>
              <w:t>ц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3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pacing w:val="4"/>
                <w:sz w:val="18"/>
                <w:szCs w:val="18"/>
              </w:rPr>
              <w:t>в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3"/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нос</w:t>
            </w:r>
            <w:r>
              <w:rPr>
                <w:spacing w:val="-5"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 xml:space="preserve">и 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-1"/>
                <w:sz w:val="18"/>
                <w:szCs w:val="18"/>
              </w:rPr>
              <w:t>авн</w:t>
            </w:r>
            <w:r>
              <w:rPr>
                <w:sz w:val="18"/>
                <w:szCs w:val="18"/>
              </w:rPr>
              <w:t>е</w:t>
            </w:r>
            <w:r>
              <w:rPr>
                <w:spacing w:val="3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на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z w:val="18"/>
                <w:szCs w:val="18"/>
              </w:rPr>
              <w:t xml:space="preserve">е </w:t>
            </w:r>
            <w:r>
              <w:rPr>
                <w:spacing w:val="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у </w:t>
            </w:r>
            <w:r>
              <w:rPr>
                <w:spacing w:val="4"/>
                <w:sz w:val="18"/>
                <w:szCs w:val="18"/>
              </w:rPr>
              <w:t>х</w:t>
            </w:r>
            <w:r>
              <w:rPr>
                <w:spacing w:val="-1"/>
                <w:sz w:val="18"/>
                <w:szCs w:val="18"/>
              </w:rPr>
              <w:t>иља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ма </w:t>
            </w:r>
            <w:r>
              <w:rPr>
                <w:spacing w:val="6"/>
                <w:sz w:val="18"/>
                <w:szCs w:val="18"/>
              </w:rPr>
              <w:t xml:space="preserve"> </w:t>
            </w:r>
            <w:r>
              <w:rPr>
                <w:w w:val="99"/>
                <w:sz w:val="18"/>
                <w:szCs w:val="18"/>
              </w:rPr>
              <w:t>д</w:t>
            </w:r>
            <w:r>
              <w:rPr>
                <w:spacing w:val="-1"/>
                <w:w w:val="107"/>
                <w:sz w:val="18"/>
                <w:szCs w:val="18"/>
              </w:rPr>
              <w:t>ин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w w:val="112"/>
                <w:sz w:val="18"/>
                <w:szCs w:val="18"/>
              </w:rPr>
              <w:t>а</w:t>
            </w:r>
          </w:p>
        </w:tc>
        <w:tc>
          <w:tcPr>
            <w:tcW w:w="3611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1A7E49" w:rsidRDefault="001A7E49">
            <w:pPr>
              <w:spacing w:before="6" w:line="120" w:lineRule="exact"/>
              <w:rPr>
                <w:sz w:val="13"/>
                <w:szCs w:val="13"/>
              </w:rPr>
            </w:pPr>
          </w:p>
          <w:p w:rsidR="001A7E49" w:rsidRDefault="00381538">
            <w:pPr>
              <w:ind w:left="521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ац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3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 xml:space="preserve"> и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ано</w:t>
            </w:r>
            <w:r>
              <w:rPr>
                <w:sz w:val="18"/>
                <w:szCs w:val="18"/>
              </w:rPr>
              <w:t xml:space="preserve">м </w:t>
            </w:r>
            <w:r>
              <w:rPr>
                <w:spacing w:val="4"/>
                <w:sz w:val="18"/>
                <w:szCs w:val="18"/>
              </w:rPr>
              <w:t xml:space="preserve"> </w:t>
            </w:r>
            <w:r>
              <w:rPr>
                <w:w w:val="99"/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w w:val="98"/>
                <w:sz w:val="18"/>
                <w:szCs w:val="18"/>
              </w:rPr>
              <w:t>б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spacing w:val="-1"/>
                <w:w w:val="107"/>
                <w:sz w:val="18"/>
                <w:szCs w:val="18"/>
              </w:rPr>
              <w:t>љ</w:t>
            </w:r>
            <w:r>
              <w:rPr>
                <w:spacing w:val="-1"/>
                <w:w w:val="112"/>
                <w:sz w:val="18"/>
                <w:szCs w:val="18"/>
              </w:rPr>
              <w:t>ач</w:t>
            </w:r>
            <w:r>
              <w:rPr>
                <w:sz w:val="18"/>
                <w:szCs w:val="18"/>
              </w:rPr>
              <w:t>у</w:t>
            </w:r>
          </w:p>
        </w:tc>
        <w:tc>
          <w:tcPr>
            <w:tcW w:w="2399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1A7E49" w:rsidRDefault="001A7E49">
            <w:pPr>
              <w:spacing w:before="6" w:line="120" w:lineRule="exact"/>
              <w:rPr>
                <w:sz w:val="13"/>
                <w:szCs w:val="13"/>
              </w:rPr>
            </w:pPr>
          </w:p>
          <w:p w:rsidR="001A7E49" w:rsidRDefault="00381538">
            <w:pPr>
              <w:ind w:left="515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ац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3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pacing w:val="-1"/>
                <w:w w:val="107"/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1"/>
                <w:w w:val="107"/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w w:val="99"/>
                <w:sz w:val="18"/>
                <w:szCs w:val="18"/>
              </w:rPr>
              <w:t>д</w:t>
            </w:r>
            <w:r>
              <w:rPr>
                <w:w w:val="107"/>
                <w:sz w:val="18"/>
                <w:szCs w:val="18"/>
              </w:rPr>
              <w:t>и</w:t>
            </w:r>
          </w:p>
        </w:tc>
      </w:tr>
      <w:tr w:rsidR="001A7E49">
        <w:trPr>
          <w:trHeight w:hRule="exact" w:val="1139"/>
        </w:trPr>
        <w:tc>
          <w:tcPr>
            <w:tcW w:w="570" w:type="dxa"/>
            <w:vMerge w:val="restart"/>
            <w:tcBorders>
              <w:top w:val="single" w:sz="1" w:space="0" w:color="000000"/>
              <w:left w:val="nil"/>
              <w:right w:val="single" w:sz="1" w:space="0" w:color="000000"/>
            </w:tcBorders>
          </w:tcPr>
          <w:p w:rsidR="001A7E49" w:rsidRDefault="00381538">
            <w:pPr>
              <w:spacing w:before="17"/>
              <w:ind w:left="205" w:right="206"/>
              <w:jc w:val="center"/>
              <w:rPr>
                <w:sz w:val="18"/>
                <w:szCs w:val="18"/>
              </w:rPr>
            </w:pPr>
            <w:r>
              <w:rPr>
                <w:color w:val="302D3C"/>
                <w:sz w:val="18"/>
                <w:szCs w:val="18"/>
              </w:rPr>
              <w:t>1</w:t>
            </w:r>
          </w:p>
        </w:tc>
        <w:tc>
          <w:tcPr>
            <w:tcW w:w="51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A7E49" w:rsidRDefault="00381538">
            <w:pPr>
              <w:spacing w:before="21"/>
              <w:ind w:left="13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Ин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3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 xml:space="preserve">и 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16"/>
                <w:sz w:val="18"/>
                <w:szCs w:val="18"/>
              </w:rPr>
              <w:t xml:space="preserve"> 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в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pacing w:val="3"/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7                        </w:t>
            </w:r>
            <w:r>
              <w:rPr>
                <w:spacing w:val="3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Н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3019200</w:t>
            </w:r>
            <w:r>
              <w:rPr>
                <w:sz w:val="18"/>
                <w:szCs w:val="18"/>
              </w:rPr>
              <w:t>0</w:t>
            </w:r>
          </w:p>
          <w:p w:rsidR="001A7E49" w:rsidRDefault="00381538">
            <w:pPr>
              <w:spacing w:before="78"/>
              <w:ind w:left="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23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на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2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7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 по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тиј</w:t>
            </w:r>
            <w:r>
              <w:rPr>
                <w:spacing w:val="-1"/>
                <w:sz w:val="18"/>
                <w:szCs w:val="18"/>
              </w:rPr>
              <w:t>ама</w:t>
            </w:r>
            <w:r>
              <w:rPr>
                <w:spacing w:val="1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ц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тр</w:t>
            </w:r>
            <w:r>
              <w:rPr>
                <w:spacing w:val="-1"/>
                <w:sz w:val="18"/>
                <w:szCs w:val="18"/>
              </w:rPr>
              <w:t>ал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зо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 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авк</w:t>
            </w:r>
            <w:r>
              <w:rPr>
                <w:sz w:val="18"/>
                <w:szCs w:val="18"/>
              </w:rPr>
              <w:t>а</w:t>
            </w:r>
          </w:p>
          <w:p w:rsidR="001A7E49" w:rsidRDefault="00381538">
            <w:pPr>
              <w:spacing w:before="78"/>
              <w:ind w:left="13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Пос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3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ор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 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к</w:t>
            </w:r>
          </w:p>
        </w:tc>
        <w:tc>
          <w:tcPr>
            <w:tcW w:w="32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A7E49" w:rsidRDefault="00381538">
            <w:pPr>
              <w:spacing w:before="21"/>
              <w:ind w:left="47"/>
              <w:rPr>
                <w:sz w:val="18"/>
                <w:szCs w:val="18"/>
              </w:rPr>
            </w:pPr>
            <w:r>
              <w:rPr>
                <w:spacing w:val="-1"/>
                <w:w w:val="105"/>
                <w:sz w:val="18"/>
                <w:szCs w:val="18"/>
              </w:rPr>
              <w:t>П</w:t>
            </w:r>
            <w:r>
              <w:rPr>
                <w:spacing w:val="-2"/>
                <w:w w:val="105"/>
                <w:sz w:val="18"/>
                <w:szCs w:val="18"/>
              </w:rPr>
              <w:t>р</w:t>
            </w:r>
            <w:r>
              <w:rPr>
                <w:spacing w:val="-1"/>
                <w:w w:val="105"/>
                <w:sz w:val="18"/>
                <w:szCs w:val="18"/>
              </w:rPr>
              <w:t>оце</w:t>
            </w:r>
            <w:r>
              <w:rPr>
                <w:spacing w:val="1"/>
                <w:w w:val="105"/>
                <w:sz w:val="18"/>
                <w:szCs w:val="18"/>
              </w:rPr>
              <w:t>њ</w:t>
            </w:r>
            <w:r>
              <w:rPr>
                <w:spacing w:val="-1"/>
                <w:w w:val="105"/>
                <w:sz w:val="18"/>
                <w:szCs w:val="18"/>
              </w:rPr>
              <w:t>ена</w:t>
            </w:r>
            <w:r>
              <w:rPr>
                <w:b/>
                <w:w w:val="105"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3"/>
                <w:w w:val="105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6</w:t>
            </w:r>
          </w:p>
          <w:p w:rsidR="001A7E49" w:rsidRDefault="00381538">
            <w:pPr>
              <w:spacing w:before="78"/>
              <w:ind w:left="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1"/>
                <w:sz w:val="18"/>
                <w:szCs w:val="18"/>
              </w:rPr>
              <w:t xml:space="preserve"> 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6</w:t>
            </w:r>
          </w:p>
          <w:p w:rsidR="001A7E49" w:rsidRDefault="00381538">
            <w:pPr>
              <w:spacing w:before="78"/>
              <w:ind w:left="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9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4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pacing w:val="-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3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A7E49" w:rsidRDefault="00381538">
            <w:pPr>
              <w:spacing w:before="21"/>
              <w:ind w:left="42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м</w:t>
            </w:r>
            <w:r>
              <w:rPr>
                <w:spacing w:val="27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ов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3.7.201</w:t>
            </w:r>
            <w:r>
              <w:rPr>
                <w:sz w:val="18"/>
                <w:szCs w:val="18"/>
              </w:rPr>
              <w:t>7</w:t>
            </w:r>
          </w:p>
          <w:p w:rsidR="001A7E49" w:rsidRDefault="00381538">
            <w:pPr>
              <w:spacing w:before="78"/>
              <w:ind w:left="40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36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    </w:t>
            </w:r>
            <w:r>
              <w:rPr>
                <w:b/>
                <w:spacing w:val="10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393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1927</w:t>
            </w:r>
            <w:r>
              <w:rPr>
                <w:sz w:val="18"/>
                <w:szCs w:val="18"/>
              </w:rPr>
              <w:t>/2</w:t>
            </w:r>
          </w:p>
          <w:p w:rsidR="001A7E49" w:rsidRDefault="00381538">
            <w:pPr>
              <w:spacing w:before="76"/>
              <w:ind w:left="40"/>
              <w:rPr>
                <w:sz w:val="18"/>
                <w:szCs w:val="18"/>
              </w:rPr>
            </w:pPr>
            <w:r>
              <w:rPr>
                <w:spacing w:val="3"/>
                <w:w w:val="108"/>
                <w:sz w:val="18"/>
                <w:szCs w:val="18"/>
              </w:rPr>
              <w:t>М</w:t>
            </w:r>
            <w:r>
              <w:rPr>
                <w:spacing w:val="-1"/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>т</w:t>
            </w:r>
            <w:r>
              <w:rPr>
                <w:spacing w:val="-1"/>
                <w:w w:val="108"/>
                <w:sz w:val="18"/>
                <w:szCs w:val="18"/>
              </w:rPr>
              <w:t>ичн</w:t>
            </w:r>
            <w:r>
              <w:rPr>
                <w:w w:val="108"/>
                <w:sz w:val="18"/>
                <w:szCs w:val="18"/>
              </w:rPr>
              <w:t xml:space="preserve">и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b/>
                <w:sz w:val="18"/>
                <w:szCs w:val="18"/>
              </w:rPr>
              <w:t xml:space="preserve">:        </w:t>
            </w:r>
            <w:r>
              <w:rPr>
                <w:b/>
                <w:spacing w:val="31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2050160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2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A7E49" w:rsidRDefault="00381538">
            <w:pPr>
              <w:spacing w:before="21"/>
              <w:ind w:left="43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36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пон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3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</w:p>
          <w:p w:rsidR="001A7E49" w:rsidRDefault="00381538">
            <w:pPr>
              <w:spacing w:before="78"/>
              <w:ind w:left="43"/>
              <w:rPr>
                <w:sz w:val="18"/>
                <w:szCs w:val="18"/>
              </w:rPr>
            </w:pPr>
            <w:r>
              <w:rPr>
                <w:spacing w:val="-1"/>
                <w:w w:val="107"/>
                <w:sz w:val="18"/>
                <w:szCs w:val="18"/>
              </w:rPr>
              <w:t>К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spacing w:val="-2"/>
                <w:w w:val="107"/>
                <w:sz w:val="18"/>
                <w:szCs w:val="18"/>
              </w:rPr>
              <w:t>т</w:t>
            </w:r>
            <w:r>
              <w:rPr>
                <w:spacing w:val="-1"/>
                <w:w w:val="107"/>
                <w:sz w:val="18"/>
                <w:szCs w:val="18"/>
              </w:rPr>
              <w:t>е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w w:val="107"/>
                <w:sz w:val="18"/>
                <w:szCs w:val="18"/>
              </w:rPr>
              <w:t>ј</w:t>
            </w:r>
            <w:r>
              <w:rPr>
                <w:spacing w:val="1"/>
                <w:w w:val="107"/>
                <w:sz w:val="18"/>
                <w:szCs w:val="18"/>
              </w:rPr>
              <w:t>у</w:t>
            </w:r>
            <w:r>
              <w:rPr>
                <w:w w:val="107"/>
                <w:sz w:val="18"/>
                <w:szCs w:val="18"/>
              </w:rPr>
              <w:t>м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r>
              <w:rPr>
                <w:b/>
                <w:w w:val="107"/>
                <w:sz w:val="18"/>
                <w:szCs w:val="18"/>
              </w:rPr>
              <w:t xml:space="preserve">:     </w:t>
            </w:r>
            <w:r>
              <w:rPr>
                <w:b/>
                <w:spacing w:val="12"/>
                <w:w w:val="10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</w:t>
            </w:r>
          </w:p>
          <w:p w:rsidR="001A7E49" w:rsidRDefault="00381538">
            <w:pPr>
              <w:spacing w:before="76"/>
              <w:ind w:left="43"/>
              <w:rPr>
                <w:sz w:val="18"/>
                <w:szCs w:val="18"/>
              </w:rPr>
            </w:pPr>
            <w:r>
              <w:rPr>
                <w:spacing w:val="1"/>
                <w:w w:val="108"/>
                <w:sz w:val="18"/>
                <w:szCs w:val="18"/>
              </w:rPr>
              <w:t>Ј</w:t>
            </w:r>
            <w:r>
              <w:rPr>
                <w:spacing w:val="-1"/>
                <w:w w:val="108"/>
                <w:sz w:val="18"/>
                <w:szCs w:val="18"/>
              </w:rPr>
              <w:t>е</w:t>
            </w:r>
            <w:r>
              <w:rPr>
                <w:w w:val="108"/>
                <w:sz w:val="18"/>
                <w:szCs w:val="18"/>
              </w:rPr>
              <w:t>д</w:t>
            </w:r>
            <w:r>
              <w:rPr>
                <w:spacing w:val="-1"/>
                <w:w w:val="108"/>
                <w:sz w:val="18"/>
                <w:szCs w:val="18"/>
              </w:rPr>
              <w:t>иничн</w:t>
            </w:r>
            <w:r>
              <w:rPr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цена</w:t>
            </w:r>
            <w:r>
              <w:rPr>
                <w:b/>
                <w:sz w:val="18"/>
                <w:szCs w:val="18"/>
              </w:rPr>
              <w:t xml:space="preserve">: </w:t>
            </w:r>
            <w:r>
              <w:rPr>
                <w:b/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9570</w:t>
            </w:r>
            <w:r>
              <w:rPr>
                <w:sz w:val="18"/>
                <w:szCs w:val="18"/>
              </w:rPr>
              <w:t>0</w:t>
            </w:r>
          </w:p>
          <w:p w:rsidR="001A7E49" w:rsidRDefault="00381538">
            <w:pPr>
              <w:spacing w:before="78"/>
              <w:ind w:left="43"/>
              <w:rPr>
                <w:sz w:val="18"/>
                <w:szCs w:val="18"/>
              </w:rPr>
            </w:pPr>
            <w:r>
              <w:rPr>
                <w:w w:val="109"/>
                <w:sz w:val="18"/>
                <w:szCs w:val="18"/>
              </w:rPr>
              <w:t>Т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3"/>
                <w:w w:val="109"/>
                <w:sz w:val="18"/>
                <w:szCs w:val="18"/>
              </w:rPr>
              <w:t>ш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w w:val="107"/>
                <w:sz w:val="18"/>
                <w:szCs w:val="18"/>
              </w:rPr>
              <w:t>и</w:t>
            </w:r>
            <w:r>
              <w:rPr>
                <w:b/>
                <w:sz w:val="18"/>
                <w:szCs w:val="18"/>
              </w:rPr>
              <w:t>:</w:t>
            </w:r>
          </w:p>
        </w:tc>
      </w:tr>
      <w:tr w:rsidR="001A7E49">
        <w:trPr>
          <w:trHeight w:hRule="exact" w:val="1033"/>
        </w:trPr>
        <w:tc>
          <w:tcPr>
            <w:tcW w:w="570" w:type="dxa"/>
            <w:vMerge/>
            <w:tcBorders>
              <w:left w:val="nil"/>
              <w:bottom w:val="single" w:sz="10" w:space="0" w:color="000000"/>
              <w:right w:val="single" w:sz="1" w:space="0" w:color="000000"/>
            </w:tcBorders>
          </w:tcPr>
          <w:p w:rsidR="001A7E49" w:rsidRDefault="001A7E49"/>
        </w:tc>
        <w:tc>
          <w:tcPr>
            <w:tcW w:w="8434" w:type="dxa"/>
            <w:gridSpan w:val="2"/>
            <w:tcBorders>
              <w:top w:val="single" w:sz="1" w:space="0" w:color="000000"/>
              <w:left w:val="single" w:sz="1" w:space="0" w:color="000000"/>
              <w:bottom w:val="single" w:sz="10" w:space="0" w:color="000000"/>
              <w:right w:val="single" w:sz="1" w:space="0" w:color="000000"/>
            </w:tcBorders>
          </w:tcPr>
          <w:p w:rsidR="001A7E49" w:rsidRDefault="00381538">
            <w:pPr>
              <w:spacing w:before="68" w:line="243" w:lineRule="auto"/>
              <w:ind w:left="1124" w:right="171" w:hanging="1080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отрош</w:t>
            </w:r>
            <w:r>
              <w:rPr>
                <w:sz w:val="18"/>
                <w:szCs w:val="18"/>
              </w:rPr>
              <w:t xml:space="preserve">ни </w:t>
            </w:r>
            <w:r>
              <w:rPr>
                <w:spacing w:val="-1"/>
                <w:sz w:val="18"/>
                <w:szCs w:val="18"/>
              </w:rPr>
              <w:t>ма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л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ав</w:t>
            </w:r>
            <w:r>
              <w:rPr>
                <w:spacing w:val="1"/>
                <w:sz w:val="18"/>
                <w:szCs w:val="18"/>
              </w:rPr>
              <w:t>љ</w:t>
            </w:r>
            <w:r>
              <w:rPr>
                <w:spacing w:val="-1"/>
                <w:sz w:val="18"/>
                <w:szCs w:val="18"/>
              </w:rPr>
              <w:t>ањ</w:t>
            </w:r>
            <w:r>
              <w:rPr>
                <w:sz w:val="18"/>
                <w:szCs w:val="18"/>
              </w:rPr>
              <w:t>е д</w:t>
            </w:r>
            <w:r>
              <w:rPr>
                <w:spacing w:val="-1"/>
                <w:sz w:val="18"/>
                <w:szCs w:val="18"/>
              </w:rPr>
              <w:t>ела</w:t>
            </w:r>
            <w:r>
              <w:rPr>
                <w:sz w:val="18"/>
                <w:szCs w:val="18"/>
              </w:rPr>
              <w:t>тн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ти,</w:t>
            </w:r>
            <w:r>
              <w:rPr>
                <w:spacing w:val="1"/>
                <w:sz w:val="18"/>
                <w:szCs w:val="18"/>
              </w:rPr>
              <w:t xml:space="preserve"> з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ж</w:t>
            </w:r>
            <w:r>
              <w:rPr>
                <w:spacing w:val="-1"/>
                <w:sz w:val="18"/>
                <w:szCs w:val="18"/>
              </w:rPr>
              <w:t>авањ</w:t>
            </w:r>
            <w:r>
              <w:rPr>
                <w:sz w:val="18"/>
                <w:szCs w:val="18"/>
              </w:rPr>
              <w:t xml:space="preserve">е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бј</w:t>
            </w:r>
            <w:r>
              <w:rPr>
                <w:spacing w:val="-1"/>
                <w:sz w:val="18"/>
                <w:szCs w:val="18"/>
              </w:rPr>
              <w:t>ека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ка</w:t>
            </w:r>
            <w:r>
              <w:rPr>
                <w:sz w:val="18"/>
                <w:szCs w:val="18"/>
              </w:rPr>
              <w:t>нц</w:t>
            </w:r>
            <w:r>
              <w:rPr>
                <w:spacing w:val="-1"/>
                <w:sz w:val="18"/>
                <w:szCs w:val="18"/>
              </w:rPr>
              <w:t>ела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 xml:space="preserve">и и 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ч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 xml:space="preserve">и </w:t>
            </w:r>
            <w:r>
              <w:rPr>
                <w:spacing w:val="-1"/>
                <w:sz w:val="18"/>
                <w:szCs w:val="18"/>
              </w:rPr>
              <w:t>ма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ал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а п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ањ</w:t>
            </w:r>
            <w:r>
              <w:rPr>
                <w:sz w:val="18"/>
                <w:szCs w:val="18"/>
              </w:rPr>
              <w:t xml:space="preserve">е и </w:t>
            </w:r>
            <w:r>
              <w:rPr>
                <w:spacing w:val="1"/>
                <w:sz w:val="18"/>
                <w:szCs w:val="18"/>
              </w:rPr>
              <w:t>ч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шћ</w:t>
            </w:r>
            <w:r>
              <w:rPr>
                <w:spacing w:val="-1"/>
                <w:sz w:val="18"/>
                <w:szCs w:val="18"/>
              </w:rPr>
              <w:t>ење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о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ш</w:t>
            </w:r>
            <w:r>
              <w:rPr>
                <w:sz w:val="18"/>
                <w:szCs w:val="18"/>
              </w:rPr>
              <w:t xml:space="preserve">ти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итни ин</w:t>
            </w:r>
            <w:r>
              <w:rPr>
                <w:spacing w:val="-1"/>
                <w:sz w:val="18"/>
                <w:szCs w:val="18"/>
              </w:rPr>
              <w:t>ве</w:t>
            </w:r>
            <w:r>
              <w:rPr>
                <w:sz w:val="18"/>
                <w:szCs w:val="18"/>
              </w:rPr>
              <w:t>нт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пи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 xml:space="preserve">на 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ф</w:t>
            </w:r>
            <w:r>
              <w:rPr>
                <w:spacing w:val="-1"/>
                <w:sz w:val="18"/>
                <w:szCs w:val="18"/>
              </w:rPr>
              <w:t>ек</w:t>
            </w:r>
            <w:r>
              <w:rPr>
                <w:sz w:val="18"/>
                <w:szCs w:val="18"/>
              </w:rPr>
              <w:t xml:space="preserve">ција и 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1"/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)</w:t>
            </w:r>
          </w:p>
          <w:p w:rsidR="001A7E49" w:rsidRDefault="00381538">
            <w:pPr>
              <w:spacing w:before="44"/>
              <w:ind w:left="44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Опис</w:t>
            </w:r>
            <w:r>
              <w:rPr>
                <w:b/>
                <w:sz w:val="18"/>
                <w:szCs w:val="18"/>
              </w:rPr>
              <w:t xml:space="preserve">:            </w:t>
            </w:r>
            <w:r>
              <w:rPr>
                <w:b/>
                <w:spacing w:val="3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нц</w:t>
            </w:r>
            <w:r>
              <w:rPr>
                <w:spacing w:val="-1"/>
                <w:sz w:val="18"/>
                <w:szCs w:val="18"/>
              </w:rPr>
              <w:t>ела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 xml:space="preserve">и </w:t>
            </w:r>
            <w:r>
              <w:rPr>
                <w:spacing w:val="-1"/>
                <w:sz w:val="18"/>
                <w:szCs w:val="18"/>
              </w:rPr>
              <w:t>ма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л</w:t>
            </w:r>
          </w:p>
        </w:tc>
        <w:tc>
          <w:tcPr>
            <w:tcW w:w="60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0" w:space="0" w:color="000000"/>
              <w:right w:val="single" w:sz="1" w:space="0" w:color="000000"/>
            </w:tcBorders>
          </w:tcPr>
          <w:p w:rsidR="001A7E49" w:rsidRDefault="00381538">
            <w:pPr>
              <w:spacing w:before="68"/>
              <w:ind w:left="11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3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в</w:t>
            </w:r>
            <w:r>
              <w:rPr>
                <w:spacing w:val="40"/>
                <w:sz w:val="18"/>
                <w:szCs w:val="18"/>
              </w:rPr>
              <w:t xml:space="preserve"> </w:t>
            </w:r>
            <w:r>
              <w:rPr>
                <w:w w:val="106"/>
                <w:sz w:val="18"/>
                <w:szCs w:val="18"/>
              </w:rPr>
              <w:t>д</w:t>
            </w:r>
            <w:r>
              <w:rPr>
                <w:spacing w:val="-1"/>
                <w:w w:val="106"/>
                <w:sz w:val="18"/>
                <w:szCs w:val="18"/>
              </w:rPr>
              <w:t>о</w:t>
            </w:r>
            <w:r>
              <w:rPr>
                <w:spacing w:val="1"/>
                <w:w w:val="106"/>
                <w:sz w:val="18"/>
                <w:szCs w:val="18"/>
              </w:rPr>
              <w:t>б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spacing w:val="4"/>
                <w:w w:val="106"/>
                <w:sz w:val="18"/>
                <w:szCs w:val="18"/>
              </w:rPr>
              <w:t>в</w:t>
            </w:r>
            <w:r>
              <w:rPr>
                <w:spacing w:val="-1"/>
                <w:w w:val="106"/>
                <w:sz w:val="18"/>
                <w:szCs w:val="18"/>
              </w:rPr>
              <w:t>ља</w:t>
            </w:r>
            <w:r>
              <w:rPr>
                <w:spacing w:val="-3"/>
                <w:w w:val="106"/>
                <w:sz w:val="18"/>
                <w:szCs w:val="18"/>
              </w:rPr>
              <w:t>ч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b/>
                <w:w w:val="106"/>
                <w:sz w:val="18"/>
                <w:szCs w:val="18"/>
              </w:rPr>
              <w:t xml:space="preserve">:  </w:t>
            </w:r>
            <w:r>
              <w:rPr>
                <w:b/>
                <w:spacing w:val="25"/>
                <w:w w:val="106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W</w:t>
            </w:r>
            <w:r>
              <w:rPr>
                <w:sz w:val="18"/>
                <w:szCs w:val="18"/>
              </w:rPr>
              <w:t>IN</w:t>
            </w:r>
            <w:r>
              <w:rPr>
                <w:spacing w:val="-3"/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I</w:t>
            </w:r>
            <w:r>
              <w:rPr>
                <w:spacing w:val="2"/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G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d</w:t>
            </w:r>
            <w:r>
              <w:rPr>
                <w:spacing w:val="-2"/>
                <w:sz w:val="18"/>
                <w:szCs w:val="18"/>
              </w:rPr>
              <w:t>.</w:t>
            </w:r>
            <w:r>
              <w:rPr>
                <w:spacing w:val="4"/>
                <w:sz w:val="18"/>
                <w:szCs w:val="18"/>
              </w:rPr>
              <w:t>o</w:t>
            </w:r>
            <w:r>
              <w:rPr>
                <w:spacing w:val="-2"/>
                <w:sz w:val="18"/>
                <w:szCs w:val="18"/>
              </w:rPr>
              <w:t>.</w:t>
            </w:r>
            <w:r>
              <w:rPr>
                <w:spacing w:val="1"/>
                <w:sz w:val="18"/>
                <w:szCs w:val="18"/>
              </w:rPr>
              <w:t>o</w:t>
            </w:r>
            <w:r>
              <w:rPr>
                <w:sz w:val="18"/>
                <w:szCs w:val="18"/>
              </w:rPr>
              <w:t>.</w:t>
            </w:r>
          </w:p>
          <w:p w:rsidR="001A7E49" w:rsidRDefault="001A7E49">
            <w:pPr>
              <w:spacing w:line="200" w:lineRule="exact"/>
            </w:pPr>
          </w:p>
          <w:p w:rsidR="001A7E49" w:rsidRDefault="001A7E49">
            <w:pPr>
              <w:spacing w:before="7" w:line="260" w:lineRule="exact"/>
              <w:rPr>
                <w:sz w:val="26"/>
                <w:szCs w:val="26"/>
              </w:rPr>
            </w:pPr>
          </w:p>
          <w:p w:rsidR="001A7E49" w:rsidRDefault="00381538">
            <w:pPr>
              <w:ind w:left="2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pacing w:val="-3"/>
                <w:sz w:val="18"/>
                <w:szCs w:val="18"/>
              </w:rPr>
              <w:t>ш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4"/>
                <w:sz w:val="18"/>
                <w:szCs w:val="18"/>
              </w:rPr>
              <w:t xml:space="preserve"> </w:t>
            </w:r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4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ра</w:t>
            </w:r>
            <w:r>
              <w:rPr>
                <w:spacing w:val="2"/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3"/>
                <w:sz w:val="18"/>
                <w:szCs w:val="18"/>
              </w:rPr>
              <w:t>ј</w:t>
            </w:r>
            <w:r>
              <w:rPr>
                <w:sz w:val="18"/>
                <w:szCs w:val="18"/>
              </w:rPr>
              <w:t>а</w:t>
            </w:r>
          </w:p>
        </w:tc>
      </w:tr>
      <w:tr w:rsidR="001A7E49">
        <w:trPr>
          <w:trHeight w:hRule="exact" w:val="1158"/>
        </w:trPr>
        <w:tc>
          <w:tcPr>
            <w:tcW w:w="570" w:type="dxa"/>
            <w:vMerge w:val="restart"/>
            <w:tcBorders>
              <w:top w:val="single" w:sz="10" w:space="0" w:color="000000"/>
              <w:left w:val="nil"/>
              <w:right w:val="single" w:sz="1" w:space="0" w:color="000000"/>
            </w:tcBorders>
          </w:tcPr>
          <w:p w:rsidR="001A7E49" w:rsidRDefault="00381538">
            <w:pPr>
              <w:spacing w:before="24"/>
              <w:ind w:left="205" w:right="206"/>
              <w:jc w:val="center"/>
              <w:rPr>
                <w:sz w:val="18"/>
                <w:szCs w:val="18"/>
              </w:rPr>
            </w:pPr>
            <w:r>
              <w:rPr>
                <w:color w:val="302D3C"/>
                <w:sz w:val="18"/>
                <w:szCs w:val="18"/>
              </w:rPr>
              <w:t>2</w:t>
            </w:r>
          </w:p>
        </w:tc>
        <w:tc>
          <w:tcPr>
            <w:tcW w:w="5148" w:type="dxa"/>
            <w:tcBorders>
              <w:top w:val="single" w:sz="10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A7E49" w:rsidRDefault="00381538">
            <w:pPr>
              <w:spacing w:before="29"/>
              <w:ind w:left="13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Ин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3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 xml:space="preserve">и 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16"/>
                <w:sz w:val="18"/>
                <w:szCs w:val="18"/>
              </w:rPr>
              <w:t xml:space="preserve"> 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в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pacing w:val="3"/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7                        </w:t>
            </w:r>
            <w:r>
              <w:rPr>
                <w:spacing w:val="3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Н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3019200</w:t>
            </w:r>
            <w:r>
              <w:rPr>
                <w:sz w:val="18"/>
                <w:szCs w:val="18"/>
              </w:rPr>
              <w:t>0</w:t>
            </w:r>
          </w:p>
          <w:p w:rsidR="001A7E49" w:rsidRDefault="00381538">
            <w:pPr>
              <w:spacing w:before="78"/>
              <w:ind w:left="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23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на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2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7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 по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тиј</w:t>
            </w:r>
            <w:r>
              <w:rPr>
                <w:spacing w:val="-1"/>
                <w:sz w:val="18"/>
                <w:szCs w:val="18"/>
              </w:rPr>
              <w:t>ама</w:t>
            </w:r>
            <w:r>
              <w:rPr>
                <w:spacing w:val="1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ц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тр</w:t>
            </w:r>
            <w:r>
              <w:rPr>
                <w:spacing w:val="-1"/>
                <w:sz w:val="18"/>
                <w:szCs w:val="18"/>
              </w:rPr>
              <w:t>ал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зо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 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авк</w:t>
            </w:r>
            <w:r>
              <w:rPr>
                <w:sz w:val="18"/>
                <w:szCs w:val="18"/>
              </w:rPr>
              <w:t>а</w:t>
            </w:r>
          </w:p>
          <w:p w:rsidR="001A7E49" w:rsidRDefault="00381538">
            <w:pPr>
              <w:spacing w:before="78"/>
              <w:ind w:left="13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Пос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3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ор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 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к</w:t>
            </w:r>
          </w:p>
        </w:tc>
        <w:tc>
          <w:tcPr>
            <w:tcW w:w="3286" w:type="dxa"/>
            <w:tcBorders>
              <w:top w:val="single" w:sz="10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A7E49" w:rsidRDefault="00381538">
            <w:pPr>
              <w:spacing w:before="29"/>
              <w:ind w:left="47"/>
              <w:rPr>
                <w:sz w:val="18"/>
                <w:szCs w:val="18"/>
              </w:rPr>
            </w:pPr>
            <w:r>
              <w:rPr>
                <w:spacing w:val="-1"/>
                <w:w w:val="105"/>
                <w:sz w:val="18"/>
                <w:szCs w:val="18"/>
              </w:rPr>
              <w:t>П</w:t>
            </w:r>
            <w:r>
              <w:rPr>
                <w:spacing w:val="-2"/>
                <w:w w:val="105"/>
                <w:sz w:val="18"/>
                <w:szCs w:val="18"/>
              </w:rPr>
              <w:t>р</w:t>
            </w:r>
            <w:r>
              <w:rPr>
                <w:spacing w:val="-1"/>
                <w:w w:val="105"/>
                <w:sz w:val="18"/>
                <w:szCs w:val="18"/>
              </w:rPr>
              <w:t>оце</w:t>
            </w:r>
            <w:r>
              <w:rPr>
                <w:spacing w:val="1"/>
                <w:w w:val="105"/>
                <w:sz w:val="18"/>
                <w:szCs w:val="18"/>
              </w:rPr>
              <w:t>њ</w:t>
            </w:r>
            <w:r>
              <w:rPr>
                <w:spacing w:val="-1"/>
                <w:w w:val="105"/>
                <w:sz w:val="18"/>
                <w:szCs w:val="18"/>
              </w:rPr>
              <w:t>ена</w:t>
            </w:r>
            <w:r>
              <w:rPr>
                <w:b/>
                <w:w w:val="105"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3"/>
                <w:w w:val="105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1</w:t>
            </w:r>
          </w:p>
          <w:p w:rsidR="001A7E49" w:rsidRDefault="00381538">
            <w:pPr>
              <w:spacing w:before="78"/>
              <w:ind w:left="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1"/>
                <w:sz w:val="18"/>
                <w:szCs w:val="18"/>
              </w:rPr>
              <w:t xml:space="preserve"> 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1</w:t>
            </w:r>
          </w:p>
          <w:p w:rsidR="001A7E49" w:rsidRDefault="00381538">
            <w:pPr>
              <w:spacing w:before="78"/>
              <w:ind w:left="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9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4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3611" w:type="dxa"/>
            <w:tcBorders>
              <w:top w:val="single" w:sz="10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A7E49" w:rsidRDefault="00381538">
            <w:pPr>
              <w:spacing w:before="29"/>
              <w:ind w:left="42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м</w:t>
            </w:r>
            <w:r>
              <w:rPr>
                <w:spacing w:val="27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ов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3.7.201</w:t>
            </w:r>
            <w:r>
              <w:rPr>
                <w:sz w:val="18"/>
                <w:szCs w:val="18"/>
              </w:rPr>
              <w:t>7</w:t>
            </w:r>
          </w:p>
          <w:p w:rsidR="001A7E49" w:rsidRDefault="00381538">
            <w:pPr>
              <w:spacing w:before="78"/>
              <w:ind w:left="40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36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    </w:t>
            </w:r>
            <w:r>
              <w:rPr>
                <w:b/>
                <w:spacing w:val="10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393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1927</w:t>
            </w:r>
            <w:r>
              <w:rPr>
                <w:sz w:val="18"/>
                <w:szCs w:val="18"/>
              </w:rPr>
              <w:t>/5</w:t>
            </w:r>
          </w:p>
          <w:p w:rsidR="001A7E49" w:rsidRDefault="00381538">
            <w:pPr>
              <w:spacing w:before="76"/>
              <w:ind w:left="40"/>
              <w:rPr>
                <w:sz w:val="18"/>
                <w:szCs w:val="18"/>
              </w:rPr>
            </w:pPr>
            <w:r>
              <w:rPr>
                <w:spacing w:val="3"/>
                <w:w w:val="108"/>
                <w:sz w:val="18"/>
                <w:szCs w:val="18"/>
              </w:rPr>
              <w:t>М</w:t>
            </w:r>
            <w:r>
              <w:rPr>
                <w:spacing w:val="-1"/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>т</w:t>
            </w:r>
            <w:r>
              <w:rPr>
                <w:spacing w:val="-1"/>
                <w:w w:val="108"/>
                <w:sz w:val="18"/>
                <w:szCs w:val="18"/>
              </w:rPr>
              <w:t>ичн</w:t>
            </w:r>
            <w:r>
              <w:rPr>
                <w:w w:val="108"/>
                <w:sz w:val="18"/>
                <w:szCs w:val="18"/>
              </w:rPr>
              <w:t xml:space="preserve">и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b/>
                <w:sz w:val="18"/>
                <w:szCs w:val="18"/>
              </w:rPr>
              <w:t xml:space="preserve">:        </w:t>
            </w:r>
            <w:r>
              <w:rPr>
                <w:b/>
                <w:spacing w:val="31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0688264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2399" w:type="dxa"/>
            <w:tcBorders>
              <w:top w:val="single" w:sz="10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A7E49" w:rsidRDefault="00381538">
            <w:pPr>
              <w:spacing w:before="29"/>
              <w:ind w:left="43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36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пон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3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</w:p>
          <w:p w:rsidR="001A7E49" w:rsidRDefault="00381538">
            <w:pPr>
              <w:spacing w:before="78"/>
              <w:ind w:left="43"/>
              <w:rPr>
                <w:sz w:val="18"/>
                <w:szCs w:val="18"/>
              </w:rPr>
            </w:pPr>
            <w:r>
              <w:rPr>
                <w:spacing w:val="-1"/>
                <w:w w:val="107"/>
                <w:sz w:val="18"/>
                <w:szCs w:val="18"/>
              </w:rPr>
              <w:t>К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spacing w:val="-2"/>
                <w:w w:val="107"/>
                <w:sz w:val="18"/>
                <w:szCs w:val="18"/>
              </w:rPr>
              <w:t>т</w:t>
            </w:r>
            <w:r>
              <w:rPr>
                <w:spacing w:val="-1"/>
                <w:w w:val="107"/>
                <w:sz w:val="18"/>
                <w:szCs w:val="18"/>
              </w:rPr>
              <w:t>е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w w:val="107"/>
                <w:sz w:val="18"/>
                <w:szCs w:val="18"/>
              </w:rPr>
              <w:t>ј</w:t>
            </w:r>
            <w:r>
              <w:rPr>
                <w:spacing w:val="1"/>
                <w:w w:val="107"/>
                <w:sz w:val="18"/>
                <w:szCs w:val="18"/>
              </w:rPr>
              <w:t>у</w:t>
            </w:r>
            <w:r>
              <w:rPr>
                <w:w w:val="107"/>
                <w:sz w:val="18"/>
                <w:szCs w:val="18"/>
              </w:rPr>
              <w:t>м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r>
              <w:rPr>
                <w:b/>
                <w:w w:val="107"/>
                <w:sz w:val="18"/>
                <w:szCs w:val="18"/>
              </w:rPr>
              <w:t xml:space="preserve">:     </w:t>
            </w:r>
            <w:r>
              <w:rPr>
                <w:b/>
                <w:spacing w:val="12"/>
                <w:w w:val="10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</w:t>
            </w:r>
          </w:p>
          <w:p w:rsidR="001A7E49" w:rsidRDefault="00381538">
            <w:pPr>
              <w:spacing w:before="76"/>
              <w:ind w:left="43"/>
              <w:rPr>
                <w:sz w:val="18"/>
                <w:szCs w:val="18"/>
              </w:rPr>
            </w:pPr>
            <w:r>
              <w:rPr>
                <w:spacing w:val="1"/>
                <w:w w:val="108"/>
                <w:sz w:val="18"/>
                <w:szCs w:val="18"/>
              </w:rPr>
              <w:t>Ј</w:t>
            </w:r>
            <w:r>
              <w:rPr>
                <w:spacing w:val="-1"/>
                <w:w w:val="108"/>
                <w:sz w:val="18"/>
                <w:szCs w:val="18"/>
              </w:rPr>
              <w:t>е</w:t>
            </w:r>
            <w:r>
              <w:rPr>
                <w:w w:val="108"/>
                <w:sz w:val="18"/>
                <w:szCs w:val="18"/>
              </w:rPr>
              <w:t>д</w:t>
            </w:r>
            <w:r>
              <w:rPr>
                <w:spacing w:val="-1"/>
                <w:w w:val="108"/>
                <w:sz w:val="18"/>
                <w:szCs w:val="18"/>
              </w:rPr>
              <w:t>иничн</w:t>
            </w:r>
            <w:r>
              <w:rPr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цена</w:t>
            </w:r>
            <w:r>
              <w:rPr>
                <w:b/>
                <w:sz w:val="18"/>
                <w:szCs w:val="18"/>
              </w:rPr>
              <w:t xml:space="preserve">: </w:t>
            </w:r>
            <w:r>
              <w:rPr>
                <w:b/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2069</w:t>
            </w:r>
            <w:r>
              <w:rPr>
                <w:sz w:val="18"/>
                <w:szCs w:val="18"/>
              </w:rPr>
              <w:t>0</w:t>
            </w:r>
          </w:p>
          <w:p w:rsidR="001A7E49" w:rsidRDefault="00381538">
            <w:pPr>
              <w:spacing w:before="78"/>
              <w:ind w:left="43"/>
              <w:rPr>
                <w:sz w:val="18"/>
                <w:szCs w:val="18"/>
              </w:rPr>
            </w:pPr>
            <w:r>
              <w:rPr>
                <w:w w:val="109"/>
                <w:sz w:val="18"/>
                <w:szCs w:val="18"/>
              </w:rPr>
              <w:t>Т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3"/>
                <w:w w:val="109"/>
                <w:sz w:val="18"/>
                <w:szCs w:val="18"/>
              </w:rPr>
              <w:t>ш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w w:val="107"/>
                <w:sz w:val="18"/>
                <w:szCs w:val="18"/>
              </w:rPr>
              <w:t>и</w:t>
            </w:r>
            <w:r>
              <w:rPr>
                <w:b/>
                <w:sz w:val="18"/>
                <w:szCs w:val="18"/>
              </w:rPr>
              <w:t>:</w:t>
            </w:r>
          </w:p>
        </w:tc>
      </w:tr>
      <w:tr w:rsidR="001A7E49">
        <w:trPr>
          <w:trHeight w:hRule="exact" w:val="1028"/>
        </w:trPr>
        <w:tc>
          <w:tcPr>
            <w:tcW w:w="570" w:type="dxa"/>
            <w:vMerge/>
            <w:tcBorders>
              <w:left w:val="nil"/>
              <w:bottom w:val="single" w:sz="9" w:space="0" w:color="000000"/>
              <w:right w:val="single" w:sz="1" w:space="0" w:color="000000"/>
            </w:tcBorders>
          </w:tcPr>
          <w:p w:rsidR="001A7E49" w:rsidRDefault="001A7E49"/>
        </w:tc>
        <w:tc>
          <w:tcPr>
            <w:tcW w:w="14443" w:type="dxa"/>
            <w:gridSpan w:val="4"/>
            <w:tcBorders>
              <w:top w:val="nil"/>
              <w:left w:val="single" w:sz="1" w:space="0" w:color="000000"/>
              <w:bottom w:val="single" w:sz="9" w:space="0" w:color="000000"/>
              <w:right w:val="single" w:sz="1" w:space="0" w:color="000000"/>
            </w:tcBorders>
          </w:tcPr>
          <w:p w:rsidR="001A7E49" w:rsidRDefault="00381538">
            <w:pPr>
              <w:spacing w:before="69"/>
              <w:ind w:left="44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отрош</w:t>
            </w:r>
            <w:r>
              <w:rPr>
                <w:sz w:val="18"/>
                <w:szCs w:val="18"/>
              </w:rPr>
              <w:t xml:space="preserve">ни </w:t>
            </w:r>
            <w:r>
              <w:rPr>
                <w:spacing w:val="-1"/>
                <w:sz w:val="18"/>
                <w:szCs w:val="18"/>
              </w:rPr>
              <w:t>ма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л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ав</w:t>
            </w:r>
            <w:r>
              <w:rPr>
                <w:spacing w:val="1"/>
                <w:sz w:val="18"/>
                <w:szCs w:val="18"/>
              </w:rPr>
              <w:t>љ</w:t>
            </w:r>
            <w:r>
              <w:rPr>
                <w:spacing w:val="-1"/>
                <w:sz w:val="18"/>
                <w:szCs w:val="18"/>
              </w:rPr>
              <w:t>ањ</w:t>
            </w:r>
            <w:r>
              <w:rPr>
                <w:sz w:val="18"/>
                <w:szCs w:val="18"/>
              </w:rPr>
              <w:t>е д</w:t>
            </w:r>
            <w:r>
              <w:rPr>
                <w:spacing w:val="-1"/>
                <w:sz w:val="18"/>
                <w:szCs w:val="18"/>
              </w:rPr>
              <w:t>ела</w:t>
            </w:r>
            <w:r>
              <w:rPr>
                <w:sz w:val="18"/>
                <w:szCs w:val="18"/>
              </w:rPr>
              <w:t>тн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ти,</w:t>
            </w:r>
            <w:r>
              <w:rPr>
                <w:spacing w:val="1"/>
                <w:sz w:val="18"/>
                <w:szCs w:val="18"/>
              </w:rPr>
              <w:t xml:space="preserve"> з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ж</w:t>
            </w:r>
            <w:r>
              <w:rPr>
                <w:spacing w:val="-1"/>
                <w:sz w:val="18"/>
                <w:szCs w:val="18"/>
              </w:rPr>
              <w:t>авањ</w:t>
            </w:r>
            <w:r>
              <w:rPr>
                <w:sz w:val="18"/>
                <w:szCs w:val="18"/>
              </w:rPr>
              <w:t xml:space="preserve">е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бј</w:t>
            </w:r>
            <w:r>
              <w:rPr>
                <w:spacing w:val="-1"/>
                <w:sz w:val="18"/>
                <w:szCs w:val="18"/>
              </w:rPr>
              <w:t>ека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ка</w:t>
            </w:r>
            <w:r>
              <w:rPr>
                <w:sz w:val="18"/>
                <w:szCs w:val="18"/>
              </w:rPr>
              <w:t>нц</w:t>
            </w:r>
            <w:r>
              <w:rPr>
                <w:spacing w:val="-1"/>
                <w:sz w:val="18"/>
                <w:szCs w:val="18"/>
              </w:rPr>
              <w:t>ела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 xml:space="preserve">и   </w:t>
            </w:r>
            <w:r>
              <w:rPr>
                <w:spacing w:val="36"/>
                <w:sz w:val="18"/>
                <w:szCs w:val="18"/>
              </w:rPr>
              <w:t xml:space="preserve"> </w:t>
            </w:r>
            <w:r>
              <w:rPr>
                <w:spacing w:val="-3"/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3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в</w:t>
            </w:r>
            <w:r>
              <w:rPr>
                <w:spacing w:val="40"/>
                <w:sz w:val="18"/>
                <w:szCs w:val="18"/>
              </w:rPr>
              <w:t xml:space="preserve"> </w:t>
            </w:r>
            <w:r>
              <w:rPr>
                <w:w w:val="106"/>
                <w:sz w:val="18"/>
                <w:szCs w:val="18"/>
              </w:rPr>
              <w:t>д</w:t>
            </w:r>
            <w:r>
              <w:rPr>
                <w:spacing w:val="-1"/>
                <w:w w:val="106"/>
                <w:sz w:val="18"/>
                <w:szCs w:val="18"/>
              </w:rPr>
              <w:t>о</w:t>
            </w:r>
            <w:r>
              <w:rPr>
                <w:spacing w:val="1"/>
                <w:w w:val="106"/>
                <w:sz w:val="18"/>
                <w:szCs w:val="18"/>
              </w:rPr>
              <w:t>б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spacing w:val="4"/>
                <w:w w:val="106"/>
                <w:sz w:val="18"/>
                <w:szCs w:val="18"/>
              </w:rPr>
              <w:t>в</w:t>
            </w:r>
            <w:r>
              <w:rPr>
                <w:spacing w:val="-1"/>
                <w:w w:val="106"/>
                <w:sz w:val="18"/>
                <w:szCs w:val="18"/>
              </w:rPr>
              <w:t>ља</w:t>
            </w:r>
            <w:r>
              <w:rPr>
                <w:spacing w:val="-3"/>
                <w:w w:val="106"/>
                <w:sz w:val="18"/>
                <w:szCs w:val="18"/>
              </w:rPr>
              <w:t>ч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b/>
                <w:w w:val="106"/>
                <w:sz w:val="18"/>
                <w:szCs w:val="18"/>
              </w:rPr>
              <w:t xml:space="preserve">:  </w:t>
            </w:r>
            <w:r>
              <w:rPr>
                <w:b/>
                <w:spacing w:val="25"/>
                <w:w w:val="10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ИВ</w:t>
            </w:r>
            <w:r>
              <w:rPr>
                <w:spacing w:val="-3"/>
                <w:sz w:val="18"/>
                <w:szCs w:val="18"/>
              </w:rPr>
              <w:t>АЂ</w:t>
            </w:r>
            <w:r>
              <w:rPr>
                <w:sz w:val="18"/>
                <w:szCs w:val="18"/>
              </w:rPr>
              <w:t xml:space="preserve">О </w:t>
            </w:r>
            <w:r>
              <w:rPr>
                <w:spacing w:val="2"/>
                <w:sz w:val="18"/>
                <w:szCs w:val="18"/>
              </w:rPr>
              <w:t>д</w:t>
            </w:r>
            <w:r>
              <w:rPr>
                <w:spacing w:val="-2"/>
                <w:sz w:val="18"/>
                <w:szCs w:val="18"/>
              </w:rPr>
              <w:t>.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3"/>
                <w:sz w:val="18"/>
                <w:szCs w:val="18"/>
              </w:rPr>
              <w:t>.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.</w:t>
            </w:r>
          </w:p>
          <w:p w:rsidR="001A7E49" w:rsidRDefault="00381538">
            <w:pPr>
              <w:spacing w:line="200" w:lineRule="exact"/>
              <w:ind w:left="112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 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ч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 xml:space="preserve">и </w:t>
            </w:r>
            <w:r>
              <w:rPr>
                <w:spacing w:val="-1"/>
                <w:sz w:val="18"/>
                <w:szCs w:val="18"/>
              </w:rPr>
              <w:t>ма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ал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а п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ањ</w:t>
            </w:r>
            <w:r>
              <w:rPr>
                <w:sz w:val="18"/>
                <w:szCs w:val="18"/>
              </w:rPr>
              <w:t xml:space="preserve">е и </w:t>
            </w:r>
            <w:r>
              <w:rPr>
                <w:spacing w:val="1"/>
                <w:sz w:val="18"/>
                <w:szCs w:val="18"/>
              </w:rPr>
              <w:t>ч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шћ</w:t>
            </w:r>
            <w:r>
              <w:rPr>
                <w:spacing w:val="-1"/>
                <w:sz w:val="18"/>
                <w:szCs w:val="18"/>
              </w:rPr>
              <w:t>ење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о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ш</w:t>
            </w:r>
            <w:r>
              <w:rPr>
                <w:sz w:val="18"/>
                <w:szCs w:val="18"/>
              </w:rPr>
              <w:t xml:space="preserve">ти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итни ин</w:t>
            </w:r>
            <w:r>
              <w:rPr>
                <w:spacing w:val="-1"/>
                <w:sz w:val="18"/>
                <w:szCs w:val="18"/>
              </w:rPr>
              <w:t>ве</w:t>
            </w:r>
            <w:r>
              <w:rPr>
                <w:sz w:val="18"/>
                <w:szCs w:val="18"/>
              </w:rPr>
              <w:t>нт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пи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на</w:t>
            </w:r>
          </w:p>
          <w:p w:rsidR="001A7E49" w:rsidRDefault="00381538">
            <w:pPr>
              <w:spacing w:before="6"/>
              <w:ind w:left="1124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ф</w:t>
            </w:r>
            <w:r>
              <w:rPr>
                <w:spacing w:val="-1"/>
                <w:sz w:val="18"/>
                <w:szCs w:val="18"/>
              </w:rPr>
              <w:t>ек</w:t>
            </w:r>
            <w:r>
              <w:rPr>
                <w:sz w:val="18"/>
                <w:szCs w:val="18"/>
              </w:rPr>
              <w:t xml:space="preserve">ција и 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1"/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)</w:t>
            </w:r>
          </w:p>
          <w:p w:rsidR="001A7E49" w:rsidRDefault="00381538">
            <w:pPr>
              <w:spacing w:before="47"/>
              <w:ind w:left="44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Опис</w:t>
            </w:r>
            <w:r>
              <w:rPr>
                <w:b/>
                <w:sz w:val="18"/>
                <w:szCs w:val="18"/>
              </w:rPr>
              <w:t xml:space="preserve">:            </w:t>
            </w:r>
            <w:r>
              <w:rPr>
                <w:b/>
                <w:spacing w:val="3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нц</w:t>
            </w:r>
            <w:r>
              <w:rPr>
                <w:spacing w:val="-1"/>
                <w:sz w:val="18"/>
                <w:szCs w:val="18"/>
              </w:rPr>
              <w:t>ела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 xml:space="preserve">и </w:t>
            </w:r>
            <w:r>
              <w:rPr>
                <w:spacing w:val="-1"/>
                <w:sz w:val="18"/>
                <w:szCs w:val="18"/>
              </w:rPr>
              <w:t>ма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л                                                                                                                      </w:t>
            </w:r>
            <w:r>
              <w:rPr>
                <w:spacing w:val="39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pacing w:val="-3"/>
                <w:sz w:val="18"/>
                <w:szCs w:val="18"/>
              </w:rPr>
              <w:t>ш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4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Зему</w:t>
            </w:r>
            <w:r>
              <w:rPr>
                <w:sz w:val="18"/>
                <w:szCs w:val="18"/>
              </w:rPr>
              <w:t>н,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3"/>
                <w:sz w:val="18"/>
                <w:szCs w:val="18"/>
              </w:rPr>
              <w:t>ј</w:t>
            </w:r>
            <w:r>
              <w:rPr>
                <w:sz w:val="18"/>
                <w:szCs w:val="18"/>
              </w:rPr>
              <w:t>а</w:t>
            </w:r>
          </w:p>
        </w:tc>
      </w:tr>
    </w:tbl>
    <w:p w:rsidR="001A7E49" w:rsidRDefault="001A7E49">
      <w:pPr>
        <w:sectPr w:rsidR="001A7E49">
          <w:type w:val="continuous"/>
          <w:pgSz w:w="16840" w:h="11900" w:orient="landscape"/>
          <w:pgMar w:top="500" w:right="1140" w:bottom="280" w:left="460" w:header="720" w:footer="720" w:gutter="0"/>
          <w:cols w:space="720"/>
        </w:sectPr>
      </w:pPr>
    </w:p>
    <w:p w:rsidR="001A7E49" w:rsidRDefault="001A7E49">
      <w:pPr>
        <w:spacing w:before="5" w:line="100" w:lineRule="exact"/>
        <w:rPr>
          <w:sz w:val="10"/>
          <w:szCs w:val="10"/>
        </w:rPr>
      </w:pPr>
    </w:p>
    <w:tbl>
      <w:tblPr>
        <w:tblW w:w="0" w:type="auto"/>
        <w:tblInd w:w="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0"/>
        <w:gridCol w:w="5147"/>
        <w:gridCol w:w="3286"/>
        <w:gridCol w:w="3611"/>
        <w:gridCol w:w="2399"/>
      </w:tblGrid>
      <w:tr w:rsidR="001A7E49">
        <w:trPr>
          <w:trHeight w:hRule="exact" w:val="1140"/>
        </w:trPr>
        <w:tc>
          <w:tcPr>
            <w:tcW w:w="570" w:type="dxa"/>
            <w:vMerge w:val="restart"/>
            <w:tcBorders>
              <w:top w:val="single" w:sz="1" w:space="0" w:color="000000"/>
              <w:left w:val="single" w:sz="1" w:space="0" w:color="000000"/>
              <w:right w:val="nil"/>
            </w:tcBorders>
          </w:tcPr>
          <w:p w:rsidR="001A7E49" w:rsidRDefault="00381538">
            <w:pPr>
              <w:spacing w:before="18"/>
              <w:ind w:left="203" w:right="209"/>
              <w:jc w:val="center"/>
              <w:rPr>
                <w:sz w:val="18"/>
                <w:szCs w:val="18"/>
              </w:rPr>
            </w:pPr>
            <w:r>
              <w:rPr>
                <w:color w:val="302D3C"/>
                <w:sz w:val="18"/>
                <w:szCs w:val="18"/>
              </w:rPr>
              <w:t>3</w:t>
            </w:r>
          </w:p>
        </w:tc>
        <w:tc>
          <w:tcPr>
            <w:tcW w:w="51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A7E49" w:rsidRDefault="00381538">
            <w:pPr>
              <w:spacing w:before="22"/>
              <w:ind w:left="1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Ин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3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 xml:space="preserve">и 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16"/>
                <w:sz w:val="18"/>
                <w:szCs w:val="18"/>
              </w:rPr>
              <w:t xml:space="preserve"> 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в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pacing w:val="3"/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7                        </w:t>
            </w:r>
            <w:r>
              <w:rPr>
                <w:spacing w:val="3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Н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3019200</w:t>
            </w:r>
            <w:r>
              <w:rPr>
                <w:sz w:val="18"/>
                <w:szCs w:val="18"/>
              </w:rPr>
              <w:t>0</w:t>
            </w:r>
          </w:p>
          <w:p w:rsidR="001A7E49" w:rsidRDefault="00381538">
            <w:pPr>
              <w:spacing w:before="78"/>
              <w:ind w:left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23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на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2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7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 по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тиј</w:t>
            </w:r>
            <w:r>
              <w:rPr>
                <w:spacing w:val="-1"/>
                <w:sz w:val="18"/>
                <w:szCs w:val="18"/>
              </w:rPr>
              <w:t>ама</w:t>
            </w:r>
            <w:r>
              <w:rPr>
                <w:spacing w:val="1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ц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тр</w:t>
            </w:r>
            <w:r>
              <w:rPr>
                <w:spacing w:val="-1"/>
                <w:sz w:val="18"/>
                <w:szCs w:val="18"/>
              </w:rPr>
              <w:t>ал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зо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 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авк</w:t>
            </w:r>
            <w:r>
              <w:rPr>
                <w:sz w:val="18"/>
                <w:szCs w:val="18"/>
              </w:rPr>
              <w:t>а</w:t>
            </w:r>
          </w:p>
          <w:p w:rsidR="001A7E49" w:rsidRDefault="00381538">
            <w:pPr>
              <w:spacing w:before="78"/>
              <w:ind w:left="1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Пос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3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ор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 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к</w:t>
            </w:r>
          </w:p>
        </w:tc>
        <w:tc>
          <w:tcPr>
            <w:tcW w:w="32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A7E49" w:rsidRDefault="00381538">
            <w:pPr>
              <w:spacing w:before="22"/>
              <w:ind w:left="47"/>
              <w:rPr>
                <w:sz w:val="18"/>
                <w:szCs w:val="18"/>
              </w:rPr>
            </w:pPr>
            <w:r>
              <w:rPr>
                <w:spacing w:val="-1"/>
                <w:w w:val="105"/>
                <w:sz w:val="18"/>
                <w:szCs w:val="18"/>
              </w:rPr>
              <w:t>П</w:t>
            </w:r>
            <w:r>
              <w:rPr>
                <w:spacing w:val="-2"/>
                <w:w w:val="105"/>
                <w:sz w:val="18"/>
                <w:szCs w:val="18"/>
              </w:rPr>
              <w:t>р</w:t>
            </w:r>
            <w:r>
              <w:rPr>
                <w:spacing w:val="-1"/>
                <w:w w:val="105"/>
                <w:sz w:val="18"/>
                <w:szCs w:val="18"/>
              </w:rPr>
              <w:t>оце</w:t>
            </w:r>
            <w:r>
              <w:rPr>
                <w:spacing w:val="1"/>
                <w:w w:val="105"/>
                <w:sz w:val="18"/>
                <w:szCs w:val="18"/>
              </w:rPr>
              <w:t>њ</w:t>
            </w:r>
            <w:r>
              <w:rPr>
                <w:spacing w:val="-1"/>
                <w:w w:val="105"/>
                <w:sz w:val="18"/>
                <w:szCs w:val="18"/>
              </w:rPr>
              <w:t>ена</w:t>
            </w:r>
            <w:r>
              <w:rPr>
                <w:b/>
                <w:w w:val="105"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3"/>
                <w:w w:val="10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</w:p>
          <w:p w:rsidR="001A7E49" w:rsidRDefault="00381538">
            <w:pPr>
              <w:spacing w:before="78"/>
              <w:ind w:left="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1"/>
                <w:sz w:val="18"/>
                <w:szCs w:val="18"/>
              </w:rPr>
              <w:t xml:space="preserve"> 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</w:p>
          <w:p w:rsidR="001A7E49" w:rsidRDefault="00381538">
            <w:pPr>
              <w:spacing w:before="78"/>
              <w:ind w:left="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9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4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3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A7E49" w:rsidRDefault="00381538">
            <w:pPr>
              <w:spacing w:before="22"/>
              <w:ind w:left="42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м</w:t>
            </w:r>
            <w:r>
              <w:rPr>
                <w:spacing w:val="27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ов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4.7.201</w:t>
            </w:r>
            <w:r>
              <w:rPr>
                <w:sz w:val="18"/>
                <w:szCs w:val="18"/>
              </w:rPr>
              <w:t>7</w:t>
            </w:r>
          </w:p>
          <w:p w:rsidR="001A7E49" w:rsidRDefault="00381538">
            <w:pPr>
              <w:spacing w:before="78"/>
              <w:ind w:left="40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36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    </w:t>
            </w:r>
            <w:r>
              <w:rPr>
                <w:b/>
                <w:spacing w:val="10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393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1927</w:t>
            </w:r>
            <w:r>
              <w:rPr>
                <w:sz w:val="18"/>
                <w:szCs w:val="18"/>
              </w:rPr>
              <w:t>/6</w:t>
            </w:r>
          </w:p>
          <w:p w:rsidR="001A7E49" w:rsidRDefault="00381538">
            <w:pPr>
              <w:spacing w:before="76"/>
              <w:ind w:left="40"/>
              <w:rPr>
                <w:sz w:val="18"/>
                <w:szCs w:val="18"/>
              </w:rPr>
            </w:pPr>
            <w:r>
              <w:rPr>
                <w:spacing w:val="3"/>
                <w:w w:val="108"/>
                <w:sz w:val="18"/>
                <w:szCs w:val="18"/>
              </w:rPr>
              <w:t>М</w:t>
            </w:r>
            <w:r>
              <w:rPr>
                <w:spacing w:val="-1"/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>т</w:t>
            </w:r>
            <w:r>
              <w:rPr>
                <w:spacing w:val="-1"/>
                <w:w w:val="108"/>
                <w:sz w:val="18"/>
                <w:szCs w:val="18"/>
              </w:rPr>
              <w:t>ичн</w:t>
            </w:r>
            <w:r>
              <w:rPr>
                <w:w w:val="108"/>
                <w:sz w:val="18"/>
                <w:szCs w:val="18"/>
              </w:rPr>
              <w:t xml:space="preserve">и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b/>
                <w:sz w:val="18"/>
                <w:szCs w:val="18"/>
              </w:rPr>
              <w:t xml:space="preserve">:        </w:t>
            </w:r>
            <w:r>
              <w:rPr>
                <w:b/>
                <w:spacing w:val="31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1739265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2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A7E49" w:rsidRDefault="00381538">
            <w:pPr>
              <w:spacing w:before="22"/>
              <w:ind w:left="43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36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пон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3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</w:p>
          <w:p w:rsidR="001A7E49" w:rsidRDefault="00381538">
            <w:pPr>
              <w:spacing w:before="78"/>
              <w:ind w:left="43"/>
              <w:rPr>
                <w:sz w:val="18"/>
                <w:szCs w:val="18"/>
              </w:rPr>
            </w:pPr>
            <w:r>
              <w:rPr>
                <w:spacing w:val="-1"/>
                <w:w w:val="107"/>
                <w:sz w:val="18"/>
                <w:szCs w:val="18"/>
              </w:rPr>
              <w:t>К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spacing w:val="-2"/>
                <w:w w:val="107"/>
                <w:sz w:val="18"/>
                <w:szCs w:val="18"/>
              </w:rPr>
              <w:t>т</w:t>
            </w:r>
            <w:r>
              <w:rPr>
                <w:spacing w:val="-1"/>
                <w:w w:val="107"/>
                <w:sz w:val="18"/>
                <w:szCs w:val="18"/>
              </w:rPr>
              <w:t>е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w w:val="107"/>
                <w:sz w:val="18"/>
                <w:szCs w:val="18"/>
              </w:rPr>
              <w:t>ј</w:t>
            </w:r>
            <w:r>
              <w:rPr>
                <w:spacing w:val="1"/>
                <w:w w:val="107"/>
                <w:sz w:val="18"/>
                <w:szCs w:val="18"/>
              </w:rPr>
              <w:t>у</w:t>
            </w:r>
            <w:r>
              <w:rPr>
                <w:w w:val="107"/>
                <w:sz w:val="18"/>
                <w:szCs w:val="18"/>
              </w:rPr>
              <w:t>м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r>
              <w:rPr>
                <w:b/>
                <w:w w:val="107"/>
                <w:sz w:val="18"/>
                <w:szCs w:val="18"/>
              </w:rPr>
              <w:t xml:space="preserve">:     </w:t>
            </w:r>
            <w:r>
              <w:rPr>
                <w:b/>
                <w:spacing w:val="12"/>
                <w:w w:val="10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</w:t>
            </w:r>
          </w:p>
          <w:p w:rsidR="001A7E49" w:rsidRDefault="00381538">
            <w:pPr>
              <w:spacing w:before="76"/>
              <w:ind w:left="43"/>
              <w:rPr>
                <w:sz w:val="18"/>
                <w:szCs w:val="18"/>
              </w:rPr>
            </w:pPr>
            <w:r>
              <w:rPr>
                <w:spacing w:val="1"/>
                <w:w w:val="108"/>
                <w:sz w:val="18"/>
                <w:szCs w:val="18"/>
              </w:rPr>
              <w:t>Ј</w:t>
            </w:r>
            <w:r>
              <w:rPr>
                <w:spacing w:val="-1"/>
                <w:w w:val="108"/>
                <w:sz w:val="18"/>
                <w:szCs w:val="18"/>
              </w:rPr>
              <w:t>е</w:t>
            </w:r>
            <w:r>
              <w:rPr>
                <w:w w:val="108"/>
                <w:sz w:val="18"/>
                <w:szCs w:val="18"/>
              </w:rPr>
              <w:t>д</w:t>
            </w:r>
            <w:r>
              <w:rPr>
                <w:spacing w:val="-1"/>
                <w:w w:val="108"/>
                <w:sz w:val="18"/>
                <w:szCs w:val="18"/>
              </w:rPr>
              <w:t>иничн</w:t>
            </w:r>
            <w:r>
              <w:rPr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цена</w:t>
            </w:r>
            <w:r>
              <w:rPr>
                <w:b/>
                <w:sz w:val="18"/>
                <w:szCs w:val="18"/>
              </w:rPr>
              <w:t xml:space="preserve">: </w:t>
            </w:r>
            <w:r>
              <w:rPr>
                <w:b/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512</w:t>
            </w:r>
            <w:r>
              <w:rPr>
                <w:sz w:val="18"/>
                <w:szCs w:val="18"/>
              </w:rPr>
              <w:t>5</w:t>
            </w:r>
          </w:p>
          <w:p w:rsidR="001A7E49" w:rsidRDefault="00381538">
            <w:pPr>
              <w:spacing w:before="78"/>
              <w:ind w:left="43"/>
              <w:rPr>
                <w:sz w:val="18"/>
                <w:szCs w:val="18"/>
              </w:rPr>
            </w:pPr>
            <w:r>
              <w:rPr>
                <w:w w:val="109"/>
                <w:sz w:val="18"/>
                <w:szCs w:val="18"/>
              </w:rPr>
              <w:t>Т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3"/>
                <w:w w:val="109"/>
                <w:sz w:val="18"/>
                <w:szCs w:val="18"/>
              </w:rPr>
              <w:t>ш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w w:val="107"/>
                <w:sz w:val="18"/>
                <w:szCs w:val="18"/>
              </w:rPr>
              <w:t>и</w:t>
            </w:r>
            <w:r>
              <w:rPr>
                <w:b/>
                <w:sz w:val="18"/>
                <w:szCs w:val="18"/>
              </w:rPr>
              <w:t>:</w:t>
            </w:r>
          </w:p>
        </w:tc>
      </w:tr>
      <w:tr w:rsidR="001A7E49">
        <w:trPr>
          <w:trHeight w:hRule="exact" w:val="1033"/>
        </w:trPr>
        <w:tc>
          <w:tcPr>
            <w:tcW w:w="570" w:type="dxa"/>
            <w:vMerge/>
            <w:tcBorders>
              <w:left w:val="single" w:sz="1" w:space="0" w:color="000000"/>
              <w:bottom w:val="single" w:sz="10" w:space="0" w:color="000000"/>
              <w:right w:val="nil"/>
            </w:tcBorders>
          </w:tcPr>
          <w:p w:rsidR="001A7E49" w:rsidRDefault="001A7E49"/>
        </w:tc>
        <w:tc>
          <w:tcPr>
            <w:tcW w:w="8432" w:type="dxa"/>
            <w:gridSpan w:val="2"/>
            <w:tcBorders>
              <w:top w:val="single" w:sz="1" w:space="0" w:color="000000"/>
              <w:left w:val="single" w:sz="1" w:space="0" w:color="000000"/>
              <w:bottom w:val="single" w:sz="10" w:space="0" w:color="000000"/>
              <w:right w:val="single" w:sz="1" w:space="0" w:color="000000"/>
            </w:tcBorders>
          </w:tcPr>
          <w:p w:rsidR="001A7E49" w:rsidRDefault="00381538">
            <w:pPr>
              <w:spacing w:before="68" w:line="243" w:lineRule="auto"/>
              <w:ind w:left="1123" w:right="171" w:hanging="1080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отрош</w:t>
            </w:r>
            <w:r>
              <w:rPr>
                <w:sz w:val="18"/>
                <w:szCs w:val="18"/>
              </w:rPr>
              <w:t xml:space="preserve">ни </w:t>
            </w:r>
            <w:r>
              <w:rPr>
                <w:spacing w:val="-1"/>
                <w:sz w:val="18"/>
                <w:szCs w:val="18"/>
              </w:rPr>
              <w:t>ма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л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ав</w:t>
            </w:r>
            <w:r>
              <w:rPr>
                <w:spacing w:val="1"/>
                <w:sz w:val="18"/>
                <w:szCs w:val="18"/>
              </w:rPr>
              <w:t>љ</w:t>
            </w:r>
            <w:r>
              <w:rPr>
                <w:spacing w:val="-1"/>
                <w:sz w:val="18"/>
                <w:szCs w:val="18"/>
              </w:rPr>
              <w:t>ањ</w:t>
            </w:r>
            <w:r>
              <w:rPr>
                <w:sz w:val="18"/>
                <w:szCs w:val="18"/>
              </w:rPr>
              <w:t>е д</w:t>
            </w:r>
            <w:r>
              <w:rPr>
                <w:spacing w:val="-1"/>
                <w:sz w:val="18"/>
                <w:szCs w:val="18"/>
              </w:rPr>
              <w:t>ела</w:t>
            </w:r>
            <w:r>
              <w:rPr>
                <w:sz w:val="18"/>
                <w:szCs w:val="18"/>
              </w:rPr>
              <w:t>тн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ти,</w:t>
            </w:r>
            <w:r>
              <w:rPr>
                <w:spacing w:val="1"/>
                <w:sz w:val="18"/>
                <w:szCs w:val="18"/>
              </w:rPr>
              <w:t xml:space="preserve"> з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ж</w:t>
            </w:r>
            <w:r>
              <w:rPr>
                <w:spacing w:val="-1"/>
                <w:sz w:val="18"/>
                <w:szCs w:val="18"/>
              </w:rPr>
              <w:t>авањ</w:t>
            </w:r>
            <w:r>
              <w:rPr>
                <w:sz w:val="18"/>
                <w:szCs w:val="18"/>
              </w:rPr>
              <w:t xml:space="preserve">е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бј</w:t>
            </w:r>
            <w:r>
              <w:rPr>
                <w:spacing w:val="-1"/>
                <w:sz w:val="18"/>
                <w:szCs w:val="18"/>
              </w:rPr>
              <w:t>ека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ка</w:t>
            </w:r>
            <w:r>
              <w:rPr>
                <w:sz w:val="18"/>
                <w:szCs w:val="18"/>
              </w:rPr>
              <w:t>нц</w:t>
            </w:r>
            <w:r>
              <w:rPr>
                <w:spacing w:val="-1"/>
                <w:sz w:val="18"/>
                <w:szCs w:val="18"/>
              </w:rPr>
              <w:t>ела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 xml:space="preserve">и и 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ч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 xml:space="preserve">и </w:t>
            </w:r>
            <w:r>
              <w:rPr>
                <w:spacing w:val="-1"/>
                <w:sz w:val="18"/>
                <w:szCs w:val="18"/>
              </w:rPr>
              <w:t>ма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ал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а п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ањ</w:t>
            </w:r>
            <w:r>
              <w:rPr>
                <w:sz w:val="18"/>
                <w:szCs w:val="18"/>
              </w:rPr>
              <w:t xml:space="preserve">е и </w:t>
            </w:r>
            <w:r>
              <w:rPr>
                <w:spacing w:val="1"/>
                <w:sz w:val="18"/>
                <w:szCs w:val="18"/>
              </w:rPr>
              <w:t>ч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шћ</w:t>
            </w:r>
            <w:r>
              <w:rPr>
                <w:spacing w:val="-1"/>
                <w:sz w:val="18"/>
                <w:szCs w:val="18"/>
              </w:rPr>
              <w:t>ење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о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ш</w:t>
            </w:r>
            <w:r>
              <w:rPr>
                <w:sz w:val="18"/>
                <w:szCs w:val="18"/>
              </w:rPr>
              <w:t xml:space="preserve">ти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итни ин</w:t>
            </w:r>
            <w:r>
              <w:rPr>
                <w:spacing w:val="-1"/>
                <w:sz w:val="18"/>
                <w:szCs w:val="18"/>
              </w:rPr>
              <w:t>ве</w:t>
            </w:r>
            <w:r>
              <w:rPr>
                <w:sz w:val="18"/>
                <w:szCs w:val="18"/>
              </w:rPr>
              <w:t>нт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пи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 xml:space="preserve">на 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ф</w:t>
            </w:r>
            <w:r>
              <w:rPr>
                <w:spacing w:val="-1"/>
                <w:sz w:val="18"/>
                <w:szCs w:val="18"/>
              </w:rPr>
              <w:t>ек</w:t>
            </w:r>
            <w:r>
              <w:rPr>
                <w:sz w:val="18"/>
                <w:szCs w:val="18"/>
              </w:rPr>
              <w:t xml:space="preserve">ција и 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1"/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)</w:t>
            </w:r>
          </w:p>
          <w:p w:rsidR="001A7E49" w:rsidRDefault="00381538">
            <w:pPr>
              <w:spacing w:before="44"/>
              <w:ind w:left="43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Опис</w:t>
            </w:r>
            <w:r>
              <w:rPr>
                <w:b/>
                <w:sz w:val="18"/>
                <w:szCs w:val="18"/>
              </w:rPr>
              <w:t xml:space="preserve">:            </w:t>
            </w:r>
            <w:r>
              <w:rPr>
                <w:b/>
                <w:spacing w:val="3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нц</w:t>
            </w:r>
            <w:r>
              <w:rPr>
                <w:spacing w:val="-1"/>
                <w:sz w:val="18"/>
                <w:szCs w:val="18"/>
              </w:rPr>
              <w:t>ела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 xml:space="preserve">и </w:t>
            </w:r>
            <w:r>
              <w:rPr>
                <w:spacing w:val="-1"/>
                <w:sz w:val="18"/>
                <w:szCs w:val="18"/>
              </w:rPr>
              <w:t>ма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л</w:t>
            </w:r>
          </w:p>
        </w:tc>
        <w:tc>
          <w:tcPr>
            <w:tcW w:w="60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0" w:space="0" w:color="000000"/>
              <w:right w:val="single" w:sz="1" w:space="0" w:color="000000"/>
            </w:tcBorders>
          </w:tcPr>
          <w:p w:rsidR="001A7E49" w:rsidRDefault="00381538">
            <w:pPr>
              <w:spacing w:before="68"/>
              <w:ind w:left="11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3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в</w:t>
            </w:r>
            <w:r>
              <w:rPr>
                <w:spacing w:val="40"/>
                <w:sz w:val="18"/>
                <w:szCs w:val="18"/>
              </w:rPr>
              <w:t xml:space="preserve"> </w:t>
            </w:r>
            <w:r>
              <w:rPr>
                <w:w w:val="106"/>
                <w:sz w:val="18"/>
                <w:szCs w:val="18"/>
              </w:rPr>
              <w:t>д</w:t>
            </w:r>
            <w:r>
              <w:rPr>
                <w:spacing w:val="-1"/>
                <w:w w:val="106"/>
                <w:sz w:val="18"/>
                <w:szCs w:val="18"/>
              </w:rPr>
              <w:t>о</w:t>
            </w:r>
            <w:r>
              <w:rPr>
                <w:spacing w:val="1"/>
                <w:w w:val="106"/>
                <w:sz w:val="18"/>
                <w:szCs w:val="18"/>
              </w:rPr>
              <w:t>б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spacing w:val="4"/>
                <w:w w:val="106"/>
                <w:sz w:val="18"/>
                <w:szCs w:val="18"/>
              </w:rPr>
              <w:t>в</w:t>
            </w:r>
            <w:r>
              <w:rPr>
                <w:spacing w:val="-1"/>
                <w:w w:val="106"/>
                <w:sz w:val="18"/>
                <w:szCs w:val="18"/>
              </w:rPr>
              <w:t>ља</w:t>
            </w:r>
            <w:r>
              <w:rPr>
                <w:spacing w:val="-3"/>
                <w:w w:val="106"/>
                <w:sz w:val="18"/>
                <w:szCs w:val="18"/>
              </w:rPr>
              <w:t>ч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b/>
                <w:w w:val="106"/>
                <w:sz w:val="18"/>
                <w:szCs w:val="18"/>
              </w:rPr>
              <w:t xml:space="preserve">:  </w:t>
            </w:r>
            <w:r>
              <w:rPr>
                <w:b/>
                <w:spacing w:val="25"/>
                <w:w w:val="10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ОД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 xml:space="preserve">И </w:t>
            </w:r>
            <w:r>
              <w:rPr>
                <w:spacing w:val="2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2"/>
                <w:sz w:val="18"/>
                <w:szCs w:val="18"/>
              </w:rPr>
              <w:t>И</w:t>
            </w:r>
            <w:r>
              <w:rPr>
                <w:spacing w:val="-3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-3"/>
                <w:sz w:val="18"/>
                <w:szCs w:val="18"/>
              </w:rPr>
              <w:t>д</w:t>
            </w:r>
            <w:r>
              <w:rPr>
                <w:spacing w:val="3"/>
                <w:sz w:val="18"/>
                <w:szCs w:val="18"/>
              </w:rPr>
              <w:t>.</w:t>
            </w:r>
            <w:r>
              <w:rPr>
                <w:spacing w:val="1"/>
                <w:sz w:val="18"/>
                <w:szCs w:val="18"/>
              </w:rPr>
              <w:t>о.о</w:t>
            </w:r>
            <w:r>
              <w:rPr>
                <w:sz w:val="18"/>
                <w:szCs w:val="18"/>
              </w:rPr>
              <w:t>.</w:t>
            </w:r>
          </w:p>
          <w:p w:rsidR="001A7E49" w:rsidRDefault="001A7E49">
            <w:pPr>
              <w:spacing w:line="200" w:lineRule="exact"/>
            </w:pPr>
          </w:p>
          <w:p w:rsidR="001A7E49" w:rsidRDefault="001A7E49">
            <w:pPr>
              <w:spacing w:before="7" w:line="260" w:lineRule="exact"/>
              <w:rPr>
                <w:sz w:val="26"/>
                <w:szCs w:val="26"/>
              </w:rPr>
            </w:pPr>
          </w:p>
          <w:p w:rsidR="001A7E49" w:rsidRDefault="00381538">
            <w:pPr>
              <w:ind w:left="2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pacing w:val="-3"/>
                <w:sz w:val="18"/>
                <w:szCs w:val="18"/>
              </w:rPr>
              <w:t>ш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љ</w:t>
            </w:r>
            <w:r>
              <w:rPr>
                <w:spacing w:val="-1"/>
                <w:sz w:val="18"/>
                <w:szCs w:val="18"/>
              </w:rPr>
              <w:t>ев</w:t>
            </w:r>
            <w:r>
              <w:rPr>
                <w:spacing w:val="4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3"/>
                <w:sz w:val="18"/>
                <w:szCs w:val="18"/>
              </w:rPr>
              <w:t>ј</w:t>
            </w:r>
            <w:r>
              <w:rPr>
                <w:sz w:val="18"/>
                <w:szCs w:val="18"/>
              </w:rPr>
              <w:t>а</w:t>
            </w:r>
          </w:p>
        </w:tc>
      </w:tr>
      <w:tr w:rsidR="001A7E49">
        <w:trPr>
          <w:trHeight w:hRule="exact" w:val="1158"/>
        </w:trPr>
        <w:tc>
          <w:tcPr>
            <w:tcW w:w="570" w:type="dxa"/>
            <w:vMerge w:val="restart"/>
            <w:tcBorders>
              <w:top w:val="single" w:sz="10" w:space="0" w:color="000000"/>
              <w:left w:val="single" w:sz="1" w:space="0" w:color="000000"/>
              <w:right w:val="single" w:sz="1" w:space="0" w:color="000000"/>
            </w:tcBorders>
          </w:tcPr>
          <w:p w:rsidR="001A7E49" w:rsidRDefault="00381538">
            <w:pPr>
              <w:spacing w:before="24"/>
              <w:ind w:left="203" w:right="208"/>
              <w:jc w:val="center"/>
              <w:rPr>
                <w:sz w:val="18"/>
                <w:szCs w:val="18"/>
              </w:rPr>
            </w:pPr>
            <w:r>
              <w:rPr>
                <w:color w:val="302D3C"/>
                <w:sz w:val="18"/>
                <w:szCs w:val="18"/>
              </w:rPr>
              <w:t>4</w:t>
            </w:r>
          </w:p>
        </w:tc>
        <w:tc>
          <w:tcPr>
            <w:tcW w:w="5147" w:type="dxa"/>
            <w:tcBorders>
              <w:top w:val="single" w:sz="10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A7E49" w:rsidRDefault="00381538">
            <w:pPr>
              <w:spacing w:before="29"/>
              <w:ind w:left="1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Ин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3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 xml:space="preserve">и 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16"/>
                <w:sz w:val="18"/>
                <w:szCs w:val="18"/>
              </w:rPr>
              <w:t xml:space="preserve"> 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в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pacing w:val="3"/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7                        </w:t>
            </w:r>
            <w:r>
              <w:rPr>
                <w:spacing w:val="3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Н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3019200</w:t>
            </w:r>
            <w:r>
              <w:rPr>
                <w:sz w:val="18"/>
                <w:szCs w:val="18"/>
              </w:rPr>
              <w:t>0</w:t>
            </w:r>
          </w:p>
          <w:p w:rsidR="001A7E49" w:rsidRDefault="00381538">
            <w:pPr>
              <w:spacing w:before="78"/>
              <w:ind w:left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23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на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2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7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 по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тиј</w:t>
            </w:r>
            <w:r>
              <w:rPr>
                <w:spacing w:val="-1"/>
                <w:sz w:val="18"/>
                <w:szCs w:val="18"/>
              </w:rPr>
              <w:t>ама</w:t>
            </w:r>
            <w:r>
              <w:rPr>
                <w:spacing w:val="1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ц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тр</w:t>
            </w:r>
            <w:r>
              <w:rPr>
                <w:spacing w:val="-1"/>
                <w:sz w:val="18"/>
                <w:szCs w:val="18"/>
              </w:rPr>
              <w:t>ал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зо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 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авк</w:t>
            </w:r>
            <w:r>
              <w:rPr>
                <w:sz w:val="18"/>
                <w:szCs w:val="18"/>
              </w:rPr>
              <w:t>а</w:t>
            </w:r>
          </w:p>
          <w:p w:rsidR="001A7E49" w:rsidRDefault="00381538">
            <w:pPr>
              <w:spacing w:before="78"/>
              <w:ind w:left="1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Пос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3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ор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 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к</w:t>
            </w:r>
          </w:p>
        </w:tc>
        <w:tc>
          <w:tcPr>
            <w:tcW w:w="3286" w:type="dxa"/>
            <w:tcBorders>
              <w:top w:val="single" w:sz="10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A7E49" w:rsidRDefault="00381538">
            <w:pPr>
              <w:spacing w:before="29"/>
              <w:ind w:left="47"/>
              <w:rPr>
                <w:sz w:val="18"/>
                <w:szCs w:val="18"/>
              </w:rPr>
            </w:pPr>
            <w:r>
              <w:rPr>
                <w:spacing w:val="-1"/>
                <w:w w:val="105"/>
                <w:sz w:val="18"/>
                <w:szCs w:val="18"/>
              </w:rPr>
              <w:t>П</w:t>
            </w:r>
            <w:r>
              <w:rPr>
                <w:spacing w:val="-2"/>
                <w:w w:val="105"/>
                <w:sz w:val="18"/>
                <w:szCs w:val="18"/>
              </w:rPr>
              <w:t>р</w:t>
            </w:r>
            <w:r>
              <w:rPr>
                <w:spacing w:val="-1"/>
                <w:w w:val="105"/>
                <w:sz w:val="18"/>
                <w:szCs w:val="18"/>
              </w:rPr>
              <w:t>оце</w:t>
            </w:r>
            <w:r>
              <w:rPr>
                <w:spacing w:val="1"/>
                <w:w w:val="105"/>
                <w:sz w:val="18"/>
                <w:szCs w:val="18"/>
              </w:rPr>
              <w:t>њ</w:t>
            </w:r>
            <w:r>
              <w:rPr>
                <w:spacing w:val="-1"/>
                <w:w w:val="105"/>
                <w:sz w:val="18"/>
                <w:szCs w:val="18"/>
              </w:rPr>
              <w:t>ена</w:t>
            </w:r>
            <w:r>
              <w:rPr>
                <w:b/>
                <w:w w:val="105"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3"/>
                <w:w w:val="10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</w:p>
          <w:p w:rsidR="001A7E49" w:rsidRDefault="00381538">
            <w:pPr>
              <w:spacing w:before="78"/>
              <w:ind w:left="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1"/>
                <w:sz w:val="18"/>
                <w:szCs w:val="18"/>
              </w:rPr>
              <w:t xml:space="preserve"> 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</w:p>
          <w:p w:rsidR="001A7E49" w:rsidRDefault="00381538">
            <w:pPr>
              <w:spacing w:before="78"/>
              <w:ind w:left="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9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4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3611" w:type="dxa"/>
            <w:tcBorders>
              <w:top w:val="single" w:sz="10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A7E49" w:rsidRDefault="00381538">
            <w:pPr>
              <w:spacing w:before="29"/>
              <w:ind w:left="42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м</w:t>
            </w:r>
            <w:r>
              <w:rPr>
                <w:spacing w:val="27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ов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4.7.201</w:t>
            </w:r>
            <w:r>
              <w:rPr>
                <w:sz w:val="18"/>
                <w:szCs w:val="18"/>
              </w:rPr>
              <w:t>7</w:t>
            </w:r>
          </w:p>
          <w:p w:rsidR="001A7E49" w:rsidRDefault="00381538">
            <w:pPr>
              <w:spacing w:before="78"/>
              <w:ind w:left="40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36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    </w:t>
            </w:r>
            <w:r>
              <w:rPr>
                <w:b/>
                <w:spacing w:val="10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393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1927</w:t>
            </w:r>
            <w:r>
              <w:rPr>
                <w:sz w:val="18"/>
                <w:szCs w:val="18"/>
              </w:rPr>
              <w:t>/7</w:t>
            </w:r>
          </w:p>
          <w:p w:rsidR="001A7E49" w:rsidRDefault="00381538">
            <w:pPr>
              <w:spacing w:before="76"/>
              <w:ind w:left="40"/>
              <w:rPr>
                <w:sz w:val="18"/>
                <w:szCs w:val="18"/>
              </w:rPr>
            </w:pPr>
            <w:r>
              <w:rPr>
                <w:spacing w:val="3"/>
                <w:w w:val="108"/>
                <w:sz w:val="18"/>
                <w:szCs w:val="18"/>
              </w:rPr>
              <w:t>М</w:t>
            </w:r>
            <w:r>
              <w:rPr>
                <w:spacing w:val="-1"/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>т</w:t>
            </w:r>
            <w:r>
              <w:rPr>
                <w:spacing w:val="-1"/>
                <w:w w:val="108"/>
                <w:sz w:val="18"/>
                <w:szCs w:val="18"/>
              </w:rPr>
              <w:t>ичн</w:t>
            </w:r>
            <w:r>
              <w:rPr>
                <w:w w:val="108"/>
                <w:sz w:val="18"/>
                <w:szCs w:val="18"/>
              </w:rPr>
              <w:t xml:space="preserve">и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b/>
                <w:sz w:val="18"/>
                <w:szCs w:val="18"/>
              </w:rPr>
              <w:t xml:space="preserve">:        </w:t>
            </w:r>
            <w:r>
              <w:rPr>
                <w:b/>
                <w:spacing w:val="31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1739265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2399" w:type="dxa"/>
            <w:tcBorders>
              <w:top w:val="single" w:sz="10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A7E49" w:rsidRDefault="00381538">
            <w:pPr>
              <w:spacing w:before="29"/>
              <w:ind w:left="43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36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пон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3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</w:p>
          <w:p w:rsidR="001A7E49" w:rsidRDefault="00381538">
            <w:pPr>
              <w:spacing w:before="78"/>
              <w:ind w:left="43"/>
              <w:rPr>
                <w:sz w:val="18"/>
                <w:szCs w:val="18"/>
              </w:rPr>
            </w:pPr>
            <w:r>
              <w:rPr>
                <w:spacing w:val="-1"/>
                <w:w w:val="107"/>
                <w:sz w:val="18"/>
                <w:szCs w:val="18"/>
              </w:rPr>
              <w:t>К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spacing w:val="-2"/>
                <w:w w:val="107"/>
                <w:sz w:val="18"/>
                <w:szCs w:val="18"/>
              </w:rPr>
              <w:t>т</w:t>
            </w:r>
            <w:r>
              <w:rPr>
                <w:spacing w:val="-1"/>
                <w:w w:val="107"/>
                <w:sz w:val="18"/>
                <w:szCs w:val="18"/>
              </w:rPr>
              <w:t>е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w w:val="107"/>
                <w:sz w:val="18"/>
                <w:szCs w:val="18"/>
              </w:rPr>
              <w:t>ј</w:t>
            </w:r>
            <w:r>
              <w:rPr>
                <w:spacing w:val="1"/>
                <w:w w:val="107"/>
                <w:sz w:val="18"/>
                <w:szCs w:val="18"/>
              </w:rPr>
              <w:t>у</w:t>
            </w:r>
            <w:r>
              <w:rPr>
                <w:w w:val="107"/>
                <w:sz w:val="18"/>
                <w:szCs w:val="18"/>
              </w:rPr>
              <w:t>м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r>
              <w:rPr>
                <w:b/>
                <w:w w:val="107"/>
                <w:sz w:val="18"/>
                <w:szCs w:val="18"/>
              </w:rPr>
              <w:t xml:space="preserve">:     </w:t>
            </w:r>
            <w:r>
              <w:rPr>
                <w:b/>
                <w:spacing w:val="12"/>
                <w:w w:val="10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</w:t>
            </w:r>
          </w:p>
          <w:p w:rsidR="001A7E49" w:rsidRDefault="00381538">
            <w:pPr>
              <w:spacing w:before="76"/>
              <w:ind w:left="43"/>
              <w:rPr>
                <w:sz w:val="18"/>
                <w:szCs w:val="18"/>
              </w:rPr>
            </w:pPr>
            <w:r>
              <w:rPr>
                <w:spacing w:val="1"/>
                <w:w w:val="108"/>
                <w:sz w:val="18"/>
                <w:szCs w:val="18"/>
              </w:rPr>
              <w:t>Ј</w:t>
            </w:r>
            <w:r>
              <w:rPr>
                <w:spacing w:val="-1"/>
                <w:w w:val="108"/>
                <w:sz w:val="18"/>
                <w:szCs w:val="18"/>
              </w:rPr>
              <w:t>е</w:t>
            </w:r>
            <w:r>
              <w:rPr>
                <w:w w:val="108"/>
                <w:sz w:val="18"/>
                <w:szCs w:val="18"/>
              </w:rPr>
              <w:t>д</w:t>
            </w:r>
            <w:r>
              <w:rPr>
                <w:spacing w:val="-1"/>
                <w:w w:val="108"/>
                <w:sz w:val="18"/>
                <w:szCs w:val="18"/>
              </w:rPr>
              <w:t>иничн</w:t>
            </w:r>
            <w:r>
              <w:rPr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цена</w:t>
            </w:r>
            <w:r>
              <w:rPr>
                <w:b/>
                <w:sz w:val="18"/>
                <w:szCs w:val="18"/>
              </w:rPr>
              <w:t xml:space="preserve">: </w:t>
            </w:r>
            <w:r>
              <w:rPr>
                <w:b/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521</w:t>
            </w:r>
            <w:r>
              <w:rPr>
                <w:sz w:val="18"/>
                <w:szCs w:val="18"/>
              </w:rPr>
              <w:t>0</w:t>
            </w:r>
          </w:p>
          <w:p w:rsidR="001A7E49" w:rsidRDefault="00381538">
            <w:pPr>
              <w:spacing w:before="78"/>
              <w:ind w:left="43"/>
              <w:rPr>
                <w:sz w:val="18"/>
                <w:szCs w:val="18"/>
              </w:rPr>
            </w:pPr>
            <w:r>
              <w:rPr>
                <w:w w:val="109"/>
                <w:sz w:val="18"/>
                <w:szCs w:val="18"/>
              </w:rPr>
              <w:t>Т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3"/>
                <w:w w:val="109"/>
                <w:sz w:val="18"/>
                <w:szCs w:val="18"/>
              </w:rPr>
              <w:t>ш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w w:val="107"/>
                <w:sz w:val="18"/>
                <w:szCs w:val="18"/>
              </w:rPr>
              <w:t>и</w:t>
            </w:r>
            <w:r>
              <w:rPr>
                <w:b/>
                <w:sz w:val="18"/>
                <w:szCs w:val="18"/>
              </w:rPr>
              <w:t>:</w:t>
            </w:r>
          </w:p>
        </w:tc>
      </w:tr>
      <w:tr w:rsidR="001A7E49">
        <w:trPr>
          <w:trHeight w:hRule="exact" w:val="1033"/>
        </w:trPr>
        <w:tc>
          <w:tcPr>
            <w:tcW w:w="570" w:type="dxa"/>
            <w:vMerge/>
            <w:tcBorders>
              <w:left w:val="single" w:sz="1" w:space="0" w:color="000000"/>
              <w:bottom w:val="single" w:sz="9" w:space="0" w:color="000000"/>
              <w:right w:val="single" w:sz="1" w:space="0" w:color="000000"/>
            </w:tcBorders>
          </w:tcPr>
          <w:p w:rsidR="001A7E49" w:rsidRDefault="001A7E49"/>
        </w:tc>
        <w:tc>
          <w:tcPr>
            <w:tcW w:w="8432" w:type="dxa"/>
            <w:gridSpan w:val="2"/>
            <w:tcBorders>
              <w:top w:val="single" w:sz="1" w:space="0" w:color="000000"/>
              <w:left w:val="single" w:sz="1" w:space="0" w:color="000000"/>
              <w:bottom w:val="single" w:sz="9" w:space="0" w:color="000000"/>
              <w:right w:val="single" w:sz="1" w:space="0" w:color="000000"/>
            </w:tcBorders>
          </w:tcPr>
          <w:p w:rsidR="001A7E49" w:rsidRDefault="00381538">
            <w:pPr>
              <w:spacing w:before="68" w:line="243" w:lineRule="auto"/>
              <w:ind w:left="1123" w:right="171" w:hanging="1080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отрош</w:t>
            </w:r>
            <w:r>
              <w:rPr>
                <w:sz w:val="18"/>
                <w:szCs w:val="18"/>
              </w:rPr>
              <w:t xml:space="preserve">ни </w:t>
            </w:r>
            <w:r>
              <w:rPr>
                <w:spacing w:val="-1"/>
                <w:sz w:val="18"/>
                <w:szCs w:val="18"/>
              </w:rPr>
              <w:t>ма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л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ав</w:t>
            </w:r>
            <w:r>
              <w:rPr>
                <w:spacing w:val="1"/>
                <w:sz w:val="18"/>
                <w:szCs w:val="18"/>
              </w:rPr>
              <w:t>љ</w:t>
            </w:r>
            <w:r>
              <w:rPr>
                <w:spacing w:val="-1"/>
                <w:sz w:val="18"/>
                <w:szCs w:val="18"/>
              </w:rPr>
              <w:t>ањ</w:t>
            </w:r>
            <w:r>
              <w:rPr>
                <w:sz w:val="18"/>
                <w:szCs w:val="18"/>
              </w:rPr>
              <w:t>е д</w:t>
            </w:r>
            <w:r>
              <w:rPr>
                <w:spacing w:val="-1"/>
                <w:sz w:val="18"/>
                <w:szCs w:val="18"/>
              </w:rPr>
              <w:t>ела</w:t>
            </w:r>
            <w:r>
              <w:rPr>
                <w:sz w:val="18"/>
                <w:szCs w:val="18"/>
              </w:rPr>
              <w:t>тн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ти,</w:t>
            </w:r>
            <w:r>
              <w:rPr>
                <w:spacing w:val="1"/>
                <w:sz w:val="18"/>
                <w:szCs w:val="18"/>
              </w:rPr>
              <w:t xml:space="preserve"> з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ж</w:t>
            </w:r>
            <w:r>
              <w:rPr>
                <w:spacing w:val="-1"/>
                <w:sz w:val="18"/>
                <w:szCs w:val="18"/>
              </w:rPr>
              <w:t>авањ</w:t>
            </w:r>
            <w:r>
              <w:rPr>
                <w:sz w:val="18"/>
                <w:szCs w:val="18"/>
              </w:rPr>
              <w:t xml:space="preserve">е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бј</w:t>
            </w:r>
            <w:r>
              <w:rPr>
                <w:spacing w:val="-1"/>
                <w:sz w:val="18"/>
                <w:szCs w:val="18"/>
              </w:rPr>
              <w:t>ека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ка</w:t>
            </w:r>
            <w:r>
              <w:rPr>
                <w:sz w:val="18"/>
                <w:szCs w:val="18"/>
              </w:rPr>
              <w:t>нц</w:t>
            </w:r>
            <w:r>
              <w:rPr>
                <w:spacing w:val="-1"/>
                <w:sz w:val="18"/>
                <w:szCs w:val="18"/>
              </w:rPr>
              <w:t>ела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 xml:space="preserve">и и 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ч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 xml:space="preserve">и </w:t>
            </w:r>
            <w:r>
              <w:rPr>
                <w:spacing w:val="-1"/>
                <w:sz w:val="18"/>
                <w:szCs w:val="18"/>
              </w:rPr>
              <w:t>ма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ал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а п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ањ</w:t>
            </w:r>
            <w:r>
              <w:rPr>
                <w:sz w:val="18"/>
                <w:szCs w:val="18"/>
              </w:rPr>
              <w:t xml:space="preserve">е и </w:t>
            </w:r>
            <w:r>
              <w:rPr>
                <w:spacing w:val="1"/>
                <w:sz w:val="18"/>
                <w:szCs w:val="18"/>
              </w:rPr>
              <w:t>ч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шћ</w:t>
            </w:r>
            <w:r>
              <w:rPr>
                <w:spacing w:val="-1"/>
                <w:sz w:val="18"/>
                <w:szCs w:val="18"/>
              </w:rPr>
              <w:t>ење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о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ш</w:t>
            </w:r>
            <w:r>
              <w:rPr>
                <w:sz w:val="18"/>
                <w:szCs w:val="18"/>
              </w:rPr>
              <w:t xml:space="preserve">ти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итни ин</w:t>
            </w:r>
            <w:r>
              <w:rPr>
                <w:spacing w:val="-1"/>
                <w:sz w:val="18"/>
                <w:szCs w:val="18"/>
              </w:rPr>
              <w:t>ве</w:t>
            </w:r>
            <w:r>
              <w:rPr>
                <w:sz w:val="18"/>
                <w:szCs w:val="18"/>
              </w:rPr>
              <w:t>нт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пи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 xml:space="preserve">на 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ф</w:t>
            </w:r>
            <w:r>
              <w:rPr>
                <w:spacing w:val="-1"/>
                <w:sz w:val="18"/>
                <w:szCs w:val="18"/>
              </w:rPr>
              <w:t>ек</w:t>
            </w:r>
            <w:r>
              <w:rPr>
                <w:sz w:val="18"/>
                <w:szCs w:val="18"/>
              </w:rPr>
              <w:t xml:space="preserve">ција и 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1"/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)</w:t>
            </w:r>
          </w:p>
          <w:p w:rsidR="001A7E49" w:rsidRDefault="00381538">
            <w:pPr>
              <w:spacing w:before="44"/>
              <w:ind w:left="43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Опис</w:t>
            </w:r>
            <w:r>
              <w:rPr>
                <w:b/>
                <w:sz w:val="18"/>
                <w:szCs w:val="18"/>
              </w:rPr>
              <w:t xml:space="preserve">:            </w:t>
            </w:r>
            <w:r>
              <w:rPr>
                <w:b/>
                <w:spacing w:val="3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нц</w:t>
            </w:r>
            <w:r>
              <w:rPr>
                <w:spacing w:val="-1"/>
                <w:sz w:val="18"/>
                <w:szCs w:val="18"/>
              </w:rPr>
              <w:t>ела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 xml:space="preserve">и </w:t>
            </w:r>
            <w:r>
              <w:rPr>
                <w:spacing w:val="-1"/>
                <w:sz w:val="18"/>
                <w:szCs w:val="18"/>
              </w:rPr>
              <w:t>ма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л</w:t>
            </w:r>
          </w:p>
        </w:tc>
        <w:tc>
          <w:tcPr>
            <w:tcW w:w="6010" w:type="dxa"/>
            <w:gridSpan w:val="2"/>
            <w:tcBorders>
              <w:top w:val="single" w:sz="1" w:space="0" w:color="000000"/>
              <w:left w:val="single" w:sz="1" w:space="0" w:color="000000"/>
              <w:bottom w:val="single" w:sz="9" w:space="0" w:color="000000"/>
              <w:right w:val="single" w:sz="1" w:space="0" w:color="000000"/>
            </w:tcBorders>
          </w:tcPr>
          <w:p w:rsidR="001A7E49" w:rsidRDefault="00381538">
            <w:pPr>
              <w:spacing w:before="68"/>
              <w:ind w:left="11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3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в</w:t>
            </w:r>
            <w:r>
              <w:rPr>
                <w:spacing w:val="40"/>
                <w:sz w:val="18"/>
                <w:szCs w:val="18"/>
              </w:rPr>
              <w:t xml:space="preserve"> </w:t>
            </w:r>
            <w:r>
              <w:rPr>
                <w:w w:val="106"/>
                <w:sz w:val="18"/>
                <w:szCs w:val="18"/>
              </w:rPr>
              <w:t>д</w:t>
            </w:r>
            <w:r>
              <w:rPr>
                <w:spacing w:val="-1"/>
                <w:w w:val="106"/>
                <w:sz w:val="18"/>
                <w:szCs w:val="18"/>
              </w:rPr>
              <w:t>о</w:t>
            </w:r>
            <w:r>
              <w:rPr>
                <w:spacing w:val="1"/>
                <w:w w:val="106"/>
                <w:sz w:val="18"/>
                <w:szCs w:val="18"/>
              </w:rPr>
              <w:t>б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spacing w:val="4"/>
                <w:w w:val="106"/>
                <w:sz w:val="18"/>
                <w:szCs w:val="18"/>
              </w:rPr>
              <w:t>в</w:t>
            </w:r>
            <w:r>
              <w:rPr>
                <w:spacing w:val="-1"/>
                <w:w w:val="106"/>
                <w:sz w:val="18"/>
                <w:szCs w:val="18"/>
              </w:rPr>
              <w:t>ља</w:t>
            </w:r>
            <w:r>
              <w:rPr>
                <w:spacing w:val="-3"/>
                <w:w w:val="106"/>
                <w:sz w:val="18"/>
                <w:szCs w:val="18"/>
              </w:rPr>
              <w:t>ч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b/>
                <w:w w:val="106"/>
                <w:sz w:val="18"/>
                <w:szCs w:val="18"/>
              </w:rPr>
              <w:t xml:space="preserve">:  </w:t>
            </w:r>
            <w:r>
              <w:rPr>
                <w:b/>
                <w:spacing w:val="25"/>
                <w:w w:val="10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ОД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 xml:space="preserve">И </w:t>
            </w:r>
            <w:r>
              <w:rPr>
                <w:spacing w:val="2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2"/>
                <w:sz w:val="18"/>
                <w:szCs w:val="18"/>
              </w:rPr>
              <w:t>И</w:t>
            </w:r>
            <w:r>
              <w:rPr>
                <w:spacing w:val="-3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-3"/>
                <w:sz w:val="18"/>
                <w:szCs w:val="18"/>
              </w:rPr>
              <w:t>д</w:t>
            </w:r>
            <w:r>
              <w:rPr>
                <w:spacing w:val="3"/>
                <w:sz w:val="18"/>
                <w:szCs w:val="18"/>
              </w:rPr>
              <w:t>.</w:t>
            </w:r>
            <w:r>
              <w:rPr>
                <w:spacing w:val="1"/>
                <w:sz w:val="18"/>
                <w:szCs w:val="18"/>
              </w:rPr>
              <w:t>о.о</w:t>
            </w:r>
            <w:r>
              <w:rPr>
                <w:sz w:val="18"/>
                <w:szCs w:val="18"/>
              </w:rPr>
              <w:t>.</w:t>
            </w:r>
          </w:p>
          <w:p w:rsidR="001A7E49" w:rsidRDefault="001A7E49">
            <w:pPr>
              <w:spacing w:line="200" w:lineRule="exact"/>
            </w:pPr>
          </w:p>
          <w:p w:rsidR="001A7E49" w:rsidRDefault="001A7E49">
            <w:pPr>
              <w:spacing w:before="7" w:line="260" w:lineRule="exact"/>
              <w:rPr>
                <w:sz w:val="26"/>
                <w:szCs w:val="26"/>
              </w:rPr>
            </w:pPr>
          </w:p>
          <w:p w:rsidR="001A7E49" w:rsidRDefault="00381538">
            <w:pPr>
              <w:ind w:left="2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pacing w:val="-3"/>
                <w:sz w:val="18"/>
                <w:szCs w:val="18"/>
              </w:rPr>
              <w:t>ш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љ</w:t>
            </w:r>
            <w:r>
              <w:rPr>
                <w:spacing w:val="-1"/>
                <w:sz w:val="18"/>
                <w:szCs w:val="18"/>
              </w:rPr>
              <w:t>ев</w:t>
            </w:r>
            <w:r>
              <w:rPr>
                <w:spacing w:val="4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3"/>
                <w:sz w:val="18"/>
                <w:szCs w:val="18"/>
              </w:rPr>
              <w:t>ј</w:t>
            </w:r>
            <w:r>
              <w:rPr>
                <w:sz w:val="18"/>
                <w:szCs w:val="18"/>
              </w:rPr>
              <w:t>а</w:t>
            </w:r>
          </w:p>
        </w:tc>
      </w:tr>
      <w:tr w:rsidR="001A7E49">
        <w:trPr>
          <w:trHeight w:hRule="exact" w:val="1155"/>
        </w:trPr>
        <w:tc>
          <w:tcPr>
            <w:tcW w:w="570" w:type="dxa"/>
            <w:vMerge w:val="restart"/>
            <w:tcBorders>
              <w:top w:val="single" w:sz="9" w:space="0" w:color="000000"/>
              <w:left w:val="nil"/>
              <w:right w:val="single" w:sz="1" w:space="0" w:color="000000"/>
            </w:tcBorders>
          </w:tcPr>
          <w:p w:rsidR="001A7E49" w:rsidRDefault="00381538">
            <w:pPr>
              <w:spacing w:before="23"/>
              <w:ind w:left="204" w:right="208"/>
              <w:jc w:val="center"/>
              <w:rPr>
                <w:sz w:val="18"/>
                <w:szCs w:val="18"/>
              </w:rPr>
            </w:pPr>
            <w:r>
              <w:rPr>
                <w:color w:val="302D3C"/>
                <w:sz w:val="18"/>
                <w:szCs w:val="18"/>
              </w:rPr>
              <w:t>5</w:t>
            </w:r>
          </w:p>
        </w:tc>
        <w:tc>
          <w:tcPr>
            <w:tcW w:w="5147" w:type="dxa"/>
            <w:tcBorders>
              <w:top w:val="single" w:sz="9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A7E49" w:rsidRDefault="00381538">
            <w:pPr>
              <w:spacing w:before="27"/>
              <w:ind w:left="1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Ин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3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 xml:space="preserve">и 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16"/>
                <w:sz w:val="18"/>
                <w:szCs w:val="18"/>
              </w:rPr>
              <w:t xml:space="preserve"> 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в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pacing w:val="3"/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7                        </w:t>
            </w:r>
            <w:r>
              <w:rPr>
                <w:spacing w:val="3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Н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3019200</w:t>
            </w:r>
            <w:r>
              <w:rPr>
                <w:sz w:val="18"/>
                <w:szCs w:val="18"/>
              </w:rPr>
              <w:t>0</w:t>
            </w:r>
          </w:p>
          <w:p w:rsidR="001A7E49" w:rsidRDefault="00381538">
            <w:pPr>
              <w:spacing w:before="78"/>
              <w:ind w:left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23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на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2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7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 по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тиј</w:t>
            </w:r>
            <w:r>
              <w:rPr>
                <w:spacing w:val="-1"/>
                <w:sz w:val="18"/>
                <w:szCs w:val="18"/>
              </w:rPr>
              <w:t>ама</w:t>
            </w:r>
            <w:r>
              <w:rPr>
                <w:spacing w:val="1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ц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тр</w:t>
            </w:r>
            <w:r>
              <w:rPr>
                <w:spacing w:val="-1"/>
                <w:sz w:val="18"/>
                <w:szCs w:val="18"/>
              </w:rPr>
              <w:t>ал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зо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 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авк</w:t>
            </w:r>
            <w:r>
              <w:rPr>
                <w:sz w:val="18"/>
                <w:szCs w:val="18"/>
              </w:rPr>
              <w:t>а</w:t>
            </w:r>
          </w:p>
          <w:p w:rsidR="001A7E49" w:rsidRDefault="00381538">
            <w:pPr>
              <w:spacing w:before="78"/>
              <w:ind w:left="1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Пос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3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ор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 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к</w:t>
            </w:r>
          </w:p>
        </w:tc>
        <w:tc>
          <w:tcPr>
            <w:tcW w:w="3286" w:type="dxa"/>
            <w:tcBorders>
              <w:top w:val="single" w:sz="9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A7E49" w:rsidRDefault="00381538">
            <w:pPr>
              <w:spacing w:before="27"/>
              <w:ind w:left="47"/>
              <w:rPr>
                <w:sz w:val="18"/>
                <w:szCs w:val="18"/>
              </w:rPr>
            </w:pPr>
            <w:r>
              <w:rPr>
                <w:spacing w:val="-1"/>
                <w:w w:val="105"/>
                <w:sz w:val="18"/>
                <w:szCs w:val="18"/>
              </w:rPr>
              <w:t>П</w:t>
            </w:r>
            <w:r>
              <w:rPr>
                <w:spacing w:val="-2"/>
                <w:w w:val="105"/>
                <w:sz w:val="18"/>
                <w:szCs w:val="18"/>
              </w:rPr>
              <w:t>р</w:t>
            </w:r>
            <w:r>
              <w:rPr>
                <w:spacing w:val="-1"/>
                <w:w w:val="105"/>
                <w:sz w:val="18"/>
                <w:szCs w:val="18"/>
              </w:rPr>
              <w:t>оце</w:t>
            </w:r>
            <w:r>
              <w:rPr>
                <w:spacing w:val="1"/>
                <w:w w:val="105"/>
                <w:sz w:val="18"/>
                <w:szCs w:val="18"/>
              </w:rPr>
              <w:t>њ</w:t>
            </w:r>
            <w:r>
              <w:rPr>
                <w:spacing w:val="-1"/>
                <w:w w:val="105"/>
                <w:sz w:val="18"/>
                <w:szCs w:val="18"/>
              </w:rPr>
              <w:t>ена</w:t>
            </w:r>
            <w:r>
              <w:rPr>
                <w:b/>
                <w:w w:val="105"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3"/>
                <w:w w:val="105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1</w:t>
            </w:r>
          </w:p>
          <w:p w:rsidR="001A7E49" w:rsidRDefault="00381538">
            <w:pPr>
              <w:spacing w:before="78"/>
              <w:ind w:left="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1"/>
                <w:sz w:val="18"/>
                <w:szCs w:val="18"/>
              </w:rPr>
              <w:t xml:space="preserve"> 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1</w:t>
            </w:r>
          </w:p>
          <w:p w:rsidR="001A7E49" w:rsidRDefault="00381538">
            <w:pPr>
              <w:spacing w:before="78"/>
              <w:ind w:left="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9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4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3611" w:type="dxa"/>
            <w:tcBorders>
              <w:top w:val="single" w:sz="9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A7E49" w:rsidRDefault="00381538">
            <w:pPr>
              <w:spacing w:before="27"/>
              <w:ind w:left="42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м</w:t>
            </w:r>
            <w:r>
              <w:rPr>
                <w:spacing w:val="27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ов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5.7.201</w:t>
            </w:r>
            <w:r>
              <w:rPr>
                <w:sz w:val="18"/>
                <w:szCs w:val="18"/>
              </w:rPr>
              <w:t>7</w:t>
            </w:r>
          </w:p>
          <w:p w:rsidR="001A7E49" w:rsidRDefault="00381538">
            <w:pPr>
              <w:spacing w:before="78"/>
              <w:ind w:left="40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36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    </w:t>
            </w:r>
            <w:r>
              <w:rPr>
                <w:b/>
                <w:spacing w:val="10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393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1927</w:t>
            </w:r>
            <w:r>
              <w:rPr>
                <w:sz w:val="18"/>
                <w:szCs w:val="18"/>
              </w:rPr>
              <w:t>/4</w:t>
            </w:r>
          </w:p>
          <w:p w:rsidR="001A7E49" w:rsidRDefault="00381538">
            <w:pPr>
              <w:spacing w:before="76"/>
              <w:ind w:left="40"/>
              <w:rPr>
                <w:sz w:val="18"/>
                <w:szCs w:val="18"/>
              </w:rPr>
            </w:pPr>
            <w:r>
              <w:rPr>
                <w:spacing w:val="3"/>
                <w:w w:val="108"/>
                <w:sz w:val="18"/>
                <w:szCs w:val="18"/>
              </w:rPr>
              <w:t>М</w:t>
            </w:r>
            <w:r>
              <w:rPr>
                <w:spacing w:val="-1"/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>т</w:t>
            </w:r>
            <w:r>
              <w:rPr>
                <w:spacing w:val="-1"/>
                <w:w w:val="108"/>
                <w:sz w:val="18"/>
                <w:szCs w:val="18"/>
              </w:rPr>
              <w:t>ичн</w:t>
            </w:r>
            <w:r>
              <w:rPr>
                <w:w w:val="108"/>
                <w:sz w:val="18"/>
                <w:szCs w:val="18"/>
              </w:rPr>
              <w:t xml:space="preserve">и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b/>
                <w:sz w:val="18"/>
                <w:szCs w:val="18"/>
              </w:rPr>
              <w:t xml:space="preserve">:        </w:t>
            </w:r>
            <w:r>
              <w:rPr>
                <w:b/>
                <w:spacing w:val="31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0688264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2399" w:type="dxa"/>
            <w:tcBorders>
              <w:top w:val="single" w:sz="9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A7E49" w:rsidRDefault="00381538">
            <w:pPr>
              <w:spacing w:before="27"/>
              <w:ind w:left="43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36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пон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3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</w:p>
          <w:p w:rsidR="001A7E49" w:rsidRDefault="00381538">
            <w:pPr>
              <w:spacing w:before="78"/>
              <w:ind w:left="43"/>
              <w:rPr>
                <w:sz w:val="18"/>
                <w:szCs w:val="18"/>
              </w:rPr>
            </w:pPr>
            <w:r>
              <w:rPr>
                <w:spacing w:val="-1"/>
                <w:w w:val="107"/>
                <w:sz w:val="18"/>
                <w:szCs w:val="18"/>
              </w:rPr>
              <w:t>К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spacing w:val="-2"/>
                <w:w w:val="107"/>
                <w:sz w:val="18"/>
                <w:szCs w:val="18"/>
              </w:rPr>
              <w:t>т</w:t>
            </w:r>
            <w:r>
              <w:rPr>
                <w:spacing w:val="-1"/>
                <w:w w:val="107"/>
                <w:sz w:val="18"/>
                <w:szCs w:val="18"/>
              </w:rPr>
              <w:t>е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w w:val="107"/>
                <w:sz w:val="18"/>
                <w:szCs w:val="18"/>
              </w:rPr>
              <w:t>ј</w:t>
            </w:r>
            <w:r>
              <w:rPr>
                <w:spacing w:val="1"/>
                <w:w w:val="107"/>
                <w:sz w:val="18"/>
                <w:szCs w:val="18"/>
              </w:rPr>
              <w:t>у</w:t>
            </w:r>
            <w:r>
              <w:rPr>
                <w:w w:val="107"/>
                <w:sz w:val="18"/>
                <w:szCs w:val="18"/>
              </w:rPr>
              <w:t>м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r>
              <w:rPr>
                <w:b/>
                <w:w w:val="107"/>
                <w:sz w:val="18"/>
                <w:szCs w:val="18"/>
              </w:rPr>
              <w:t xml:space="preserve">:     </w:t>
            </w:r>
            <w:r>
              <w:rPr>
                <w:b/>
                <w:spacing w:val="12"/>
                <w:w w:val="10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</w:t>
            </w:r>
          </w:p>
          <w:p w:rsidR="001A7E49" w:rsidRDefault="00381538">
            <w:pPr>
              <w:spacing w:before="76"/>
              <w:ind w:left="43"/>
              <w:rPr>
                <w:sz w:val="18"/>
                <w:szCs w:val="18"/>
              </w:rPr>
            </w:pPr>
            <w:r>
              <w:rPr>
                <w:spacing w:val="1"/>
                <w:w w:val="108"/>
                <w:sz w:val="18"/>
                <w:szCs w:val="18"/>
              </w:rPr>
              <w:t>Ј</w:t>
            </w:r>
            <w:r>
              <w:rPr>
                <w:spacing w:val="-1"/>
                <w:w w:val="108"/>
                <w:sz w:val="18"/>
                <w:szCs w:val="18"/>
              </w:rPr>
              <w:t>е</w:t>
            </w:r>
            <w:r>
              <w:rPr>
                <w:w w:val="108"/>
                <w:sz w:val="18"/>
                <w:szCs w:val="18"/>
              </w:rPr>
              <w:t>д</w:t>
            </w:r>
            <w:r>
              <w:rPr>
                <w:spacing w:val="-1"/>
                <w:w w:val="108"/>
                <w:sz w:val="18"/>
                <w:szCs w:val="18"/>
              </w:rPr>
              <w:t>иничн</w:t>
            </w:r>
            <w:r>
              <w:rPr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цена</w:t>
            </w:r>
            <w:r>
              <w:rPr>
                <w:b/>
                <w:sz w:val="18"/>
                <w:szCs w:val="18"/>
              </w:rPr>
              <w:t xml:space="preserve">: </w:t>
            </w:r>
            <w:r>
              <w:rPr>
                <w:b/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2123</w:t>
            </w:r>
            <w:r>
              <w:rPr>
                <w:sz w:val="18"/>
                <w:szCs w:val="18"/>
              </w:rPr>
              <w:t>1</w:t>
            </w:r>
          </w:p>
          <w:p w:rsidR="001A7E49" w:rsidRDefault="00381538">
            <w:pPr>
              <w:spacing w:before="78"/>
              <w:ind w:left="43"/>
              <w:rPr>
                <w:sz w:val="18"/>
                <w:szCs w:val="18"/>
              </w:rPr>
            </w:pPr>
            <w:r>
              <w:rPr>
                <w:w w:val="109"/>
                <w:sz w:val="18"/>
                <w:szCs w:val="18"/>
              </w:rPr>
              <w:t>Т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3"/>
                <w:w w:val="109"/>
                <w:sz w:val="18"/>
                <w:szCs w:val="18"/>
              </w:rPr>
              <w:t>ш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w w:val="107"/>
                <w:sz w:val="18"/>
                <w:szCs w:val="18"/>
              </w:rPr>
              <w:t>и</w:t>
            </w:r>
            <w:r>
              <w:rPr>
                <w:b/>
                <w:sz w:val="18"/>
                <w:szCs w:val="18"/>
              </w:rPr>
              <w:t>:</w:t>
            </w:r>
          </w:p>
        </w:tc>
      </w:tr>
      <w:tr w:rsidR="001A7E49">
        <w:trPr>
          <w:trHeight w:hRule="exact" w:val="1033"/>
        </w:trPr>
        <w:tc>
          <w:tcPr>
            <w:tcW w:w="570" w:type="dxa"/>
            <w:vMerge/>
            <w:tcBorders>
              <w:left w:val="nil"/>
              <w:bottom w:val="single" w:sz="10" w:space="0" w:color="000000"/>
              <w:right w:val="single" w:sz="1" w:space="0" w:color="000000"/>
            </w:tcBorders>
          </w:tcPr>
          <w:p w:rsidR="001A7E49" w:rsidRDefault="001A7E49"/>
        </w:tc>
        <w:tc>
          <w:tcPr>
            <w:tcW w:w="8432" w:type="dxa"/>
            <w:gridSpan w:val="2"/>
            <w:tcBorders>
              <w:top w:val="single" w:sz="1" w:space="0" w:color="000000"/>
              <w:left w:val="single" w:sz="1" w:space="0" w:color="000000"/>
              <w:bottom w:val="single" w:sz="10" w:space="0" w:color="000000"/>
              <w:right w:val="single" w:sz="1" w:space="0" w:color="000000"/>
            </w:tcBorders>
          </w:tcPr>
          <w:p w:rsidR="001A7E49" w:rsidRDefault="00381538">
            <w:pPr>
              <w:spacing w:before="68" w:line="243" w:lineRule="auto"/>
              <w:ind w:left="1123" w:right="171" w:hanging="1080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отрош</w:t>
            </w:r>
            <w:r>
              <w:rPr>
                <w:sz w:val="18"/>
                <w:szCs w:val="18"/>
              </w:rPr>
              <w:t xml:space="preserve">ни </w:t>
            </w:r>
            <w:r>
              <w:rPr>
                <w:spacing w:val="-1"/>
                <w:sz w:val="18"/>
                <w:szCs w:val="18"/>
              </w:rPr>
              <w:t>ма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л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ав</w:t>
            </w:r>
            <w:r>
              <w:rPr>
                <w:spacing w:val="1"/>
                <w:sz w:val="18"/>
                <w:szCs w:val="18"/>
              </w:rPr>
              <w:t>љ</w:t>
            </w:r>
            <w:r>
              <w:rPr>
                <w:spacing w:val="-1"/>
                <w:sz w:val="18"/>
                <w:szCs w:val="18"/>
              </w:rPr>
              <w:t>ањ</w:t>
            </w:r>
            <w:r>
              <w:rPr>
                <w:sz w:val="18"/>
                <w:szCs w:val="18"/>
              </w:rPr>
              <w:t>е д</w:t>
            </w:r>
            <w:r>
              <w:rPr>
                <w:spacing w:val="-1"/>
                <w:sz w:val="18"/>
                <w:szCs w:val="18"/>
              </w:rPr>
              <w:t>ела</w:t>
            </w:r>
            <w:r>
              <w:rPr>
                <w:sz w:val="18"/>
                <w:szCs w:val="18"/>
              </w:rPr>
              <w:t>тн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ти,</w:t>
            </w:r>
            <w:r>
              <w:rPr>
                <w:spacing w:val="1"/>
                <w:sz w:val="18"/>
                <w:szCs w:val="18"/>
              </w:rPr>
              <w:t xml:space="preserve"> з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ж</w:t>
            </w:r>
            <w:r>
              <w:rPr>
                <w:spacing w:val="-1"/>
                <w:sz w:val="18"/>
                <w:szCs w:val="18"/>
              </w:rPr>
              <w:t>авањ</w:t>
            </w:r>
            <w:r>
              <w:rPr>
                <w:sz w:val="18"/>
                <w:szCs w:val="18"/>
              </w:rPr>
              <w:t xml:space="preserve">е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бј</w:t>
            </w:r>
            <w:r>
              <w:rPr>
                <w:spacing w:val="-1"/>
                <w:sz w:val="18"/>
                <w:szCs w:val="18"/>
              </w:rPr>
              <w:t>ека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ка</w:t>
            </w:r>
            <w:r>
              <w:rPr>
                <w:sz w:val="18"/>
                <w:szCs w:val="18"/>
              </w:rPr>
              <w:t>нц</w:t>
            </w:r>
            <w:r>
              <w:rPr>
                <w:spacing w:val="-1"/>
                <w:sz w:val="18"/>
                <w:szCs w:val="18"/>
              </w:rPr>
              <w:t>ела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 xml:space="preserve">и и 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ч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 xml:space="preserve">и </w:t>
            </w:r>
            <w:r>
              <w:rPr>
                <w:spacing w:val="-1"/>
                <w:sz w:val="18"/>
                <w:szCs w:val="18"/>
              </w:rPr>
              <w:t>ма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ал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а п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ањ</w:t>
            </w:r>
            <w:r>
              <w:rPr>
                <w:sz w:val="18"/>
                <w:szCs w:val="18"/>
              </w:rPr>
              <w:t xml:space="preserve">е и </w:t>
            </w:r>
            <w:r>
              <w:rPr>
                <w:spacing w:val="1"/>
                <w:sz w:val="18"/>
                <w:szCs w:val="18"/>
              </w:rPr>
              <w:t>ч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шћ</w:t>
            </w:r>
            <w:r>
              <w:rPr>
                <w:spacing w:val="-1"/>
                <w:sz w:val="18"/>
                <w:szCs w:val="18"/>
              </w:rPr>
              <w:t>ење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о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ш</w:t>
            </w:r>
            <w:r>
              <w:rPr>
                <w:sz w:val="18"/>
                <w:szCs w:val="18"/>
              </w:rPr>
              <w:t xml:space="preserve">ти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итни ин</w:t>
            </w:r>
            <w:r>
              <w:rPr>
                <w:spacing w:val="-1"/>
                <w:sz w:val="18"/>
                <w:szCs w:val="18"/>
              </w:rPr>
              <w:t>ве</w:t>
            </w:r>
            <w:r>
              <w:rPr>
                <w:sz w:val="18"/>
                <w:szCs w:val="18"/>
              </w:rPr>
              <w:t>нт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пи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 xml:space="preserve">на 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ф</w:t>
            </w:r>
            <w:r>
              <w:rPr>
                <w:spacing w:val="-1"/>
                <w:sz w:val="18"/>
                <w:szCs w:val="18"/>
              </w:rPr>
              <w:t>ек</w:t>
            </w:r>
            <w:r>
              <w:rPr>
                <w:sz w:val="18"/>
                <w:szCs w:val="18"/>
              </w:rPr>
              <w:t xml:space="preserve">ција и 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1"/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)</w:t>
            </w:r>
          </w:p>
          <w:p w:rsidR="001A7E49" w:rsidRDefault="00381538">
            <w:pPr>
              <w:spacing w:before="44"/>
              <w:ind w:left="43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Опис</w:t>
            </w:r>
            <w:r>
              <w:rPr>
                <w:b/>
                <w:sz w:val="18"/>
                <w:szCs w:val="18"/>
              </w:rPr>
              <w:t xml:space="preserve">:            </w:t>
            </w:r>
            <w:r>
              <w:rPr>
                <w:b/>
                <w:spacing w:val="3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нц</w:t>
            </w:r>
            <w:r>
              <w:rPr>
                <w:spacing w:val="-1"/>
                <w:sz w:val="18"/>
                <w:szCs w:val="18"/>
              </w:rPr>
              <w:t>ела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 xml:space="preserve">и </w:t>
            </w:r>
            <w:r>
              <w:rPr>
                <w:spacing w:val="-1"/>
                <w:sz w:val="18"/>
                <w:szCs w:val="18"/>
              </w:rPr>
              <w:t>ма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л</w:t>
            </w:r>
          </w:p>
        </w:tc>
        <w:tc>
          <w:tcPr>
            <w:tcW w:w="60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0" w:space="0" w:color="000000"/>
              <w:right w:val="single" w:sz="1" w:space="0" w:color="000000"/>
            </w:tcBorders>
          </w:tcPr>
          <w:p w:rsidR="001A7E49" w:rsidRDefault="00381538">
            <w:pPr>
              <w:spacing w:before="68"/>
              <w:ind w:left="11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3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в</w:t>
            </w:r>
            <w:r>
              <w:rPr>
                <w:spacing w:val="40"/>
                <w:sz w:val="18"/>
                <w:szCs w:val="18"/>
              </w:rPr>
              <w:t xml:space="preserve"> </w:t>
            </w:r>
            <w:r>
              <w:rPr>
                <w:w w:val="106"/>
                <w:sz w:val="18"/>
                <w:szCs w:val="18"/>
              </w:rPr>
              <w:t>д</w:t>
            </w:r>
            <w:r>
              <w:rPr>
                <w:spacing w:val="-1"/>
                <w:w w:val="106"/>
                <w:sz w:val="18"/>
                <w:szCs w:val="18"/>
              </w:rPr>
              <w:t>о</w:t>
            </w:r>
            <w:r>
              <w:rPr>
                <w:spacing w:val="1"/>
                <w:w w:val="106"/>
                <w:sz w:val="18"/>
                <w:szCs w:val="18"/>
              </w:rPr>
              <w:t>б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spacing w:val="4"/>
                <w:w w:val="106"/>
                <w:sz w:val="18"/>
                <w:szCs w:val="18"/>
              </w:rPr>
              <w:t>в</w:t>
            </w:r>
            <w:r>
              <w:rPr>
                <w:spacing w:val="-1"/>
                <w:w w:val="106"/>
                <w:sz w:val="18"/>
                <w:szCs w:val="18"/>
              </w:rPr>
              <w:t>ља</w:t>
            </w:r>
            <w:r>
              <w:rPr>
                <w:spacing w:val="-3"/>
                <w:w w:val="106"/>
                <w:sz w:val="18"/>
                <w:szCs w:val="18"/>
              </w:rPr>
              <w:t>ч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b/>
                <w:w w:val="106"/>
                <w:sz w:val="18"/>
                <w:szCs w:val="18"/>
              </w:rPr>
              <w:t xml:space="preserve">:  </w:t>
            </w:r>
            <w:r>
              <w:rPr>
                <w:b/>
                <w:spacing w:val="25"/>
                <w:w w:val="10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ИВ</w:t>
            </w:r>
            <w:r>
              <w:rPr>
                <w:spacing w:val="-3"/>
                <w:sz w:val="18"/>
                <w:szCs w:val="18"/>
              </w:rPr>
              <w:t>АЂ</w:t>
            </w:r>
            <w:r>
              <w:rPr>
                <w:sz w:val="18"/>
                <w:szCs w:val="18"/>
              </w:rPr>
              <w:t xml:space="preserve">О </w:t>
            </w:r>
            <w:r>
              <w:rPr>
                <w:spacing w:val="2"/>
                <w:sz w:val="18"/>
                <w:szCs w:val="18"/>
              </w:rPr>
              <w:t>д</w:t>
            </w:r>
            <w:r>
              <w:rPr>
                <w:spacing w:val="-2"/>
                <w:sz w:val="18"/>
                <w:szCs w:val="18"/>
              </w:rPr>
              <w:t>.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3"/>
                <w:sz w:val="18"/>
                <w:szCs w:val="18"/>
              </w:rPr>
              <w:t>.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.</w:t>
            </w:r>
          </w:p>
          <w:p w:rsidR="001A7E49" w:rsidRDefault="001A7E49">
            <w:pPr>
              <w:spacing w:line="200" w:lineRule="exact"/>
            </w:pPr>
          </w:p>
          <w:p w:rsidR="001A7E49" w:rsidRDefault="001A7E49">
            <w:pPr>
              <w:spacing w:before="7" w:line="260" w:lineRule="exact"/>
              <w:rPr>
                <w:sz w:val="26"/>
                <w:szCs w:val="26"/>
              </w:rPr>
            </w:pPr>
          </w:p>
          <w:p w:rsidR="001A7E49" w:rsidRDefault="00381538">
            <w:pPr>
              <w:ind w:left="2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pacing w:val="-3"/>
                <w:sz w:val="18"/>
                <w:szCs w:val="18"/>
              </w:rPr>
              <w:t>ш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4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Зему</w:t>
            </w:r>
            <w:r>
              <w:rPr>
                <w:sz w:val="18"/>
                <w:szCs w:val="18"/>
              </w:rPr>
              <w:t>н,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3"/>
                <w:sz w:val="18"/>
                <w:szCs w:val="18"/>
              </w:rPr>
              <w:t>ј</w:t>
            </w:r>
            <w:r>
              <w:rPr>
                <w:sz w:val="18"/>
                <w:szCs w:val="18"/>
              </w:rPr>
              <w:t>а</w:t>
            </w:r>
          </w:p>
        </w:tc>
      </w:tr>
      <w:tr w:rsidR="001A7E49">
        <w:trPr>
          <w:trHeight w:hRule="exact" w:val="1158"/>
        </w:trPr>
        <w:tc>
          <w:tcPr>
            <w:tcW w:w="570" w:type="dxa"/>
            <w:vMerge w:val="restart"/>
            <w:tcBorders>
              <w:top w:val="single" w:sz="10" w:space="0" w:color="000000"/>
              <w:left w:val="nil"/>
              <w:right w:val="single" w:sz="1" w:space="0" w:color="000000"/>
            </w:tcBorders>
          </w:tcPr>
          <w:p w:rsidR="001A7E49" w:rsidRDefault="00381538">
            <w:pPr>
              <w:spacing w:before="24"/>
              <w:ind w:left="204" w:right="208"/>
              <w:jc w:val="center"/>
              <w:rPr>
                <w:sz w:val="18"/>
                <w:szCs w:val="18"/>
              </w:rPr>
            </w:pPr>
            <w:r>
              <w:rPr>
                <w:color w:val="302D3C"/>
                <w:sz w:val="18"/>
                <w:szCs w:val="18"/>
              </w:rPr>
              <w:t>6</w:t>
            </w:r>
          </w:p>
        </w:tc>
        <w:tc>
          <w:tcPr>
            <w:tcW w:w="5147" w:type="dxa"/>
            <w:tcBorders>
              <w:top w:val="single" w:sz="10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A7E49" w:rsidRDefault="00381538">
            <w:pPr>
              <w:spacing w:before="29"/>
              <w:ind w:left="1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Ин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3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 xml:space="preserve">и 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16"/>
                <w:sz w:val="18"/>
                <w:szCs w:val="18"/>
              </w:rPr>
              <w:t xml:space="preserve"> 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в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pacing w:val="3"/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7                        </w:t>
            </w:r>
            <w:r>
              <w:rPr>
                <w:spacing w:val="3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Н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3019200</w:t>
            </w:r>
            <w:r>
              <w:rPr>
                <w:sz w:val="18"/>
                <w:szCs w:val="18"/>
              </w:rPr>
              <w:t>0</w:t>
            </w:r>
          </w:p>
          <w:p w:rsidR="001A7E49" w:rsidRDefault="00381538">
            <w:pPr>
              <w:spacing w:before="78"/>
              <w:ind w:left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23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на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2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7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 по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тиј</w:t>
            </w:r>
            <w:r>
              <w:rPr>
                <w:spacing w:val="-1"/>
                <w:sz w:val="18"/>
                <w:szCs w:val="18"/>
              </w:rPr>
              <w:t>ама</w:t>
            </w:r>
            <w:r>
              <w:rPr>
                <w:spacing w:val="1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ц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тр</w:t>
            </w:r>
            <w:r>
              <w:rPr>
                <w:spacing w:val="-1"/>
                <w:sz w:val="18"/>
                <w:szCs w:val="18"/>
              </w:rPr>
              <w:t>ал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зо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 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авк</w:t>
            </w:r>
            <w:r>
              <w:rPr>
                <w:sz w:val="18"/>
                <w:szCs w:val="18"/>
              </w:rPr>
              <w:t>а</w:t>
            </w:r>
          </w:p>
          <w:p w:rsidR="001A7E49" w:rsidRDefault="00381538">
            <w:pPr>
              <w:spacing w:before="78"/>
              <w:ind w:left="1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Пос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3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ор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 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к</w:t>
            </w:r>
          </w:p>
        </w:tc>
        <w:tc>
          <w:tcPr>
            <w:tcW w:w="3286" w:type="dxa"/>
            <w:tcBorders>
              <w:top w:val="single" w:sz="10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A7E49" w:rsidRDefault="00381538">
            <w:pPr>
              <w:spacing w:before="29"/>
              <w:ind w:left="47"/>
              <w:rPr>
                <w:sz w:val="18"/>
                <w:szCs w:val="18"/>
              </w:rPr>
            </w:pPr>
            <w:r>
              <w:rPr>
                <w:spacing w:val="-1"/>
                <w:w w:val="105"/>
                <w:sz w:val="18"/>
                <w:szCs w:val="18"/>
              </w:rPr>
              <w:t>П</w:t>
            </w:r>
            <w:r>
              <w:rPr>
                <w:spacing w:val="-2"/>
                <w:w w:val="105"/>
                <w:sz w:val="18"/>
                <w:szCs w:val="18"/>
              </w:rPr>
              <w:t>р</w:t>
            </w:r>
            <w:r>
              <w:rPr>
                <w:spacing w:val="-1"/>
                <w:w w:val="105"/>
                <w:sz w:val="18"/>
                <w:szCs w:val="18"/>
              </w:rPr>
              <w:t>оце</w:t>
            </w:r>
            <w:r>
              <w:rPr>
                <w:spacing w:val="1"/>
                <w:w w:val="105"/>
                <w:sz w:val="18"/>
                <w:szCs w:val="18"/>
              </w:rPr>
              <w:t>њ</w:t>
            </w:r>
            <w:r>
              <w:rPr>
                <w:spacing w:val="-1"/>
                <w:w w:val="105"/>
                <w:sz w:val="18"/>
                <w:szCs w:val="18"/>
              </w:rPr>
              <w:t>ена</w:t>
            </w:r>
            <w:r>
              <w:rPr>
                <w:b/>
                <w:w w:val="105"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3"/>
                <w:w w:val="10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</w:t>
            </w:r>
          </w:p>
          <w:p w:rsidR="001A7E49" w:rsidRDefault="00381538">
            <w:pPr>
              <w:spacing w:before="78"/>
              <w:ind w:left="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1"/>
                <w:sz w:val="18"/>
                <w:szCs w:val="18"/>
              </w:rPr>
              <w:t xml:space="preserve"> 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4</w:t>
            </w:r>
          </w:p>
          <w:p w:rsidR="001A7E49" w:rsidRDefault="00381538">
            <w:pPr>
              <w:spacing w:before="78"/>
              <w:ind w:left="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9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4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3611" w:type="dxa"/>
            <w:tcBorders>
              <w:top w:val="single" w:sz="10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A7E49" w:rsidRDefault="00381538">
            <w:pPr>
              <w:spacing w:before="29"/>
              <w:ind w:left="42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м</w:t>
            </w:r>
            <w:r>
              <w:rPr>
                <w:spacing w:val="27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ов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5.7.201</w:t>
            </w:r>
            <w:r>
              <w:rPr>
                <w:sz w:val="18"/>
                <w:szCs w:val="18"/>
              </w:rPr>
              <w:t>7</w:t>
            </w:r>
          </w:p>
          <w:p w:rsidR="001A7E49" w:rsidRDefault="00381538">
            <w:pPr>
              <w:spacing w:before="78"/>
              <w:ind w:left="40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36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    </w:t>
            </w:r>
            <w:r>
              <w:rPr>
                <w:b/>
                <w:spacing w:val="10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393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1927</w:t>
            </w:r>
            <w:r>
              <w:rPr>
                <w:sz w:val="18"/>
                <w:szCs w:val="18"/>
              </w:rPr>
              <w:t>/9</w:t>
            </w:r>
          </w:p>
          <w:p w:rsidR="001A7E49" w:rsidRDefault="00381538">
            <w:pPr>
              <w:spacing w:before="76"/>
              <w:ind w:left="40"/>
              <w:rPr>
                <w:sz w:val="18"/>
                <w:szCs w:val="18"/>
              </w:rPr>
            </w:pPr>
            <w:r>
              <w:rPr>
                <w:spacing w:val="3"/>
                <w:w w:val="108"/>
                <w:sz w:val="18"/>
                <w:szCs w:val="18"/>
              </w:rPr>
              <w:t>М</w:t>
            </w:r>
            <w:r>
              <w:rPr>
                <w:spacing w:val="-1"/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>т</w:t>
            </w:r>
            <w:r>
              <w:rPr>
                <w:spacing w:val="-1"/>
                <w:w w:val="108"/>
                <w:sz w:val="18"/>
                <w:szCs w:val="18"/>
              </w:rPr>
              <w:t>ичн</w:t>
            </w:r>
            <w:r>
              <w:rPr>
                <w:w w:val="108"/>
                <w:sz w:val="18"/>
                <w:szCs w:val="18"/>
              </w:rPr>
              <w:t xml:space="preserve">и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b/>
                <w:sz w:val="18"/>
                <w:szCs w:val="18"/>
              </w:rPr>
              <w:t xml:space="preserve">:        </w:t>
            </w:r>
            <w:r>
              <w:rPr>
                <w:b/>
                <w:spacing w:val="31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0673633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2399" w:type="dxa"/>
            <w:tcBorders>
              <w:top w:val="single" w:sz="10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A7E49" w:rsidRDefault="00381538">
            <w:pPr>
              <w:spacing w:before="29"/>
              <w:ind w:left="43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36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пон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3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</w:p>
          <w:p w:rsidR="001A7E49" w:rsidRDefault="00381538">
            <w:pPr>
              <w:spacing w:before="78"/>
              <w:ind w:left="43"/>
              <w:rPr>
                <w:sz w:val="18"/>
                <w:szCs w:val="18"/>
              </w:rPr>
            </w:pPr>
            <w:r>
              <w:rPr>
                <w:spacing w:val="-1"/>
                <w:w w:val="107"/>
                <w:sz w:val="18"/>
                <w:szCs w:val="18"/>
              </w:rPr>
              <w:t>К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spacing w:val="-2"/>
                <w:w w:val="107"/>
                <w:sz w:val="18"/>
                <w:szCs w:val="18"/>
              </w:rPr>
              <w:t>т</w:t>
            </w:r>
            <w:r>
              <w:rPr>
                <w:spacing w:val="-1"/>
                <w:w w:val="107"/>
                <w:sz w:val="18"/>
                <w:szCs w:val="18"/>
              </w:rPr>
              <w:t>е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w w:val="107"/>
                <w:sz w:val="18"/>
                <w:szCs w:val="18"/>
              </w:rPr>
              <w:t>ј</w:t>
            </w:r>
            <w:r>
              <w:rPr>
                <w:spacing w:val="1"/>
                <w:w w:val="107"/>
                <w:sz w:val="18"/>
                <w:szCs w:val="18"/>
              </w:rPr>
              <w:t>у</w:t>
            </w:r>
            <w:r>
              <w:rPr>
                <w:w w:val="107"/>
                <w:sz w:val="18"/>
                <w:szCs w:val="18"/>
              </w:rPr>
              <w:t>м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r>
              <w:rPr>
                <w:b/>
                <w:w w:val="107"/>
                <w:sz w:val="18"/>
                <w:szCs w:val="18"/>
              </w:rPr>
              <w:t xml:space="preserve">:     </w:t>
            </w:r>
            <w:r>
              <w:rPr>
                <w:b/>
                <w:spacing w:val="12"/>
                <w:w w:val="10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</w:t>
            </w:r>
          </w:p>
          <w:p w:rsidR="001A7E49" w:rsidRDefault="00381538">
            <w:pPr>
              <w:spacing w:before="76"/>
              <w:ind w:left="43"/>
              <w:rPr>
                <w:sz w:val="18"/>
                <w:szCs w:val="18"/>
              </w:rPr>
            </w:pPr>
            <w:r>
              <w:rPr>
                <w:spacing w:val="1"/>
                <w:w w:val="108"/>
                <w:sz w:val="18"/>
                <w:szCs w:val="18"/>
              </w:rPr>
              <w:t>Ј</w:t>
            </w:r>
            <w:r>
              <w:rPr>
                <w:spacing w:val="-1"/>
                <w:w w:val="108"/>
                <w:sz w:val="18"/>
                <w:szCs w:val="18"/>
              </w:rPr>
              <w:t>е</w:t>
            </w:r>
            <w:r>
              <w:rPr>
                <w:w w:val="108"/>
                <w:sz w:val="18"/>
                <w:szCs w:val="18"/>
              </w:rPr>
              <w:t>д</w:t>
            </w:r>
            <w:r>
              <w:rPr>
                <w:spacing w:val="-1"/>
                <w:w w:val="108"/>
                <w:sz w:val="18"/>
                <w:szCs w:val="18"/>
              </w:rPr>
              <w:t>иничн</w:t>
            </w:r>
            <w:r>
              <w:rPr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цена</w:t>
            </w:r>
            <w:r>
              <w:rPr>
                <w:b/>
                <w:sz w:val="18"/>
                <w:szCs w:val="18"/>
              </w:rPr>
              <w:t xml:space="preserve">: </w:t>
            </w:r>
            <w:r>
              <w:rPr>
                <w:b/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344</w:t>
            </w:r>
            <w:r>
              <w:rPr>
                <w:sz w:val="18"/>
                <w:szCs w:val="18"/>
              </w:rPr>
              <w:t>0</w:t>
            </w:r>
          </w:p>
          <w:p w:rsidR="001A7E49" w:rsidRDefault="00381538">
            <w:pPr>
              <w:spacing w:before="78"/>
              <w:ind w:left="43"/>
              <w:rPr>
                <w:sz w:val="18"/>
                <w:szCs w:val="18"/>
              </w:rPr>
            </w:pPr>
            <w:r>
              <w:rPr>
                <w:w w:val="109"/>
                <w:sz w:val="18"/>
                <w:szCs w:val="18"/>
              </w:rPr>
              <w:t>Т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3"/>
                <w:w w:val="109"/>
                <w:sz w:val="18"/>
                <w:szCs w:val="18"/>
              </w:rPr>
              <w:t>ш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w w:val="107"/>
                <w:sz w:val="18"/>
                <w:szCs w:val="18"/>
              </w:rPr>
              <w:t>и</w:t>
            </w:r>
            <w:r>
              <w:rPr>
                <w:b/>
                <w:sz w:val="18"/>
                <w:szCs w:val="18"/>
              </w:rPr>
              <w:t>:</w:t>
            </w:r>
          </w:p>
        </w:tc>
      </w:tr>
      <w:tr w:rsidR="001A7E49">
        <w:trPr>
          <w:trHeight w:hRule="exact" w:val="1028"/>
        </w:trPr>
        <w:tc>
          <w:tcPr>
            <w:tcW w:w="570" w:type="dxa"/>
            <w:vMerge/>
            <w:tcBorders>
              <w:left w:val="nil"/>
              <w:bottom w:val="single" w:sz="9" w:space="0" w:color="000000"/>
              <w:right w:val="single" w:sz="1" w:space="0" w:color="000000"/>
            </w:tcBorders>
          </w:tcPr>
          <w:p w:rsidR="001A7E49" w:rsidRDefault="001A7E49"/>
        </w:tc>
        <w:tc>
          <w:tcPr>
            <w:tcW w:w="14442" w:type="dxa"/>
            <w:gridSpan w:val="4"/>
            <w:tcBorders>
              <w:top w:val="nil"/>
              <w:left w:val="single" w:sz="1" w:space="0" w:color="000000"/>
              <w:bottom w:val="single" w:sz="9" w:space="0" w:color="000000"/>
              <w:right w:val="single" w:sz="1" w:space="0" w:color="000000"/>
            </w:tcBorders>
          </w:tcPr>
          <w:p w:rsidR="001A7E49" w:rsidRDefault="00381538">
            <w:pPr>
              <w:spacing w:before="69"/>
              <w:ind w:left="43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отрош</w:t>
            </w:r>
            <w:r>
              <w:rPr>
                <w:sz w:val="18"/>
                <w:szCs w:val="18"/>
              </w:rPr>
              <w:t xml:space="preserve">ни </w:t>
            </w:r>
            <w:r>
              <w:rPr>
                <w:spacing w:val="-1"/>
                <w:sz w:val="18"/>
                <w:szCs w:val="18"/>
              </w:rPr>
              <w:t>ма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л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ав</w:t>
            </w:r>
            <w:r>
              <w:rPr>
                <w:spacing w:val="1"/>
                <w:sz w:val="18"/>
                <w:szCs w:val="18"/>
              </w:rPr>
              <w:t>љ</w:t>
            </w:r>
            <w:r>
              <w:rPr>
                <w:spacing w:val="-1"/>
                <w:sz w:val="18"/>
                <w:szCs w:val="18"/>
              </w:rPr>
              <w:t>ањ</w:t>
            </w:r>
            <w:r>
              <w:rPr>
                <w:sz w:val="18"/>
                <w:szCs w:val="18"/>
              </w:rPr>
              <w:t>е д</w:t>
            </w:r>
            <w:r>
              <w:rPr>
                <w:spacing w:val="-1"/>
                <w:sz w:val="18"/>
                <w:szCs w:val="18"/>
              </w:rPr>
              <w:t>ела</w:t>
            </w:r>
            <w:r>
              <w:rPr>
                <w:sz w:val="18"/>
                <w:szCs w:val="18"/>
              </w:rPr>
              <w:t>тн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ти,</w:t>
            </w:r>
            <w:r>
              <w:rPr>
                <w:spacing w:val="1"/>
                <w:sz w:val="18"/>
                <w:szCs w:val="18"/>
              </w:rPr>
              <w:t xml:space="preserve"> з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ж</w:t>
            </w:r>
            <w:r>
              <w:rPr>
                <w:spacing w:val="-1"/>
                <w:sz w:val="18"/>
                <w:szCs w:val="18"/>
              </w:rPr>
              <w:t>авањ</w:t>
            </w:r>
            <w:r>
              <w:rPr>
                <w:sz w:val="18"/>
                <w:szCs w:val="18"/>
              </w:rPr>
              <w:t xml:space="preserve">е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бј</w:t>
            </w:r>
            <w:r>
              <w:rPr>
                <w:spacing w:val="-1"/>
                <w:sz w:val="18"/>
                <w:szCs w:val="18"/>
              </w:rPr>
              <w:t>ека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ка</w:t>
            </w:r>
            <w:r>
              <w:rPr>
                <w:sz w:val="18"/>
                <w:szCs w:val="18"/>
              </w:rPr>
              <w:t>нц</w:t>
            </w:r>
            <w:r>
              <w:rPr>
                <w:spacing w:val="-1"/>
                <w:sz w:val="18"/>
                <w:szCs w:val="18"/>
              </w:rPr>
              <w:t>ела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 xml:space="preserve">и   </w:t>
            </w:r>
            <w:r>
              <w:rPr>
                <w:spacing w:val="36"/>
                <w:sz w:val="18"/>
                <w:szCs w:val="18"/>
              </w:rPr>
              <w:t xml:space="preserve"> </w:t>
            </w:r>
            <w:r>
              <w:rPr>
                <w:spacing w:val="-3"/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3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в</w:t>
            </w:r>
            <w:r>
              <w:rPr>
                <w:spacing w:val="40"/>
                <w:sz w:val="18"/>
                <w:szCs w:val="18"/>
              </w:rPr>
              <w:t xml:space="preserve"> </w:t>
            </w:r>
            <w:r>
              <w:rPr>
                <w:w w:val="106"/>
                <w:sz w:val="18"/>
                <w:szCs w:val="18"/>
              </w:rPr>
              <w:t>д</w:t>
            </w:r>
            <w:r>
              <w:rPr>
                <w:spacing w:val="-1"/>
                <w:w w:val="106"/>
                <w:sz w:val="18"/>
                <w:szCs w:val="18"/>
              </w:rPr>
              <w:t>о</w:t>
            </w:r>
            <w:r>
              <w:rPr>
                <w:spacing w:val="1"/>
                <w:w w:val="106"/>
                <w:sz w:val="18"/>
                <w:szCs w:val="18"/>
              </w:rPr>
              <w:t>б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spacing w:val="4"/>
                <w:w w:val="106"/>
                <w:sz w:val="18"/>
                <w:szCs w:val="18"/>
              </w:rPr>
              <w:t>в</w:t>
            </w:r>
            <w:r>
              <w:rPr>
                <w:spacing w:val="-1"/>
                <w:w w:val="106"/>
                <w:sz w:val="18"/>
                <w:szCs w:val="18"/>
              </w:rPr>
              <w:t>ља</w:t>
            </w:r>
            <w:r>
              <w:rPr>
                <w:spacing w:val="-3"/>
                <w:w w:val="106"/>
                <w:sz w:val="18"/>
                <w:szCs w:val="18"/>
              </w:rPr>
              <w:t>ч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b/>
                <w:w w:val="106"/>
                <w:sz w:val="18"/>
                <w:szCs w:val="18"/>
              </w:rPr>
              <w:t xml:space="preserve">:  </w:t>
            </w:r>
            <w:r>
              <w:rPr>
                <w:b/>
                <w:spacing w:val="25"/>
                <w:w w:val="10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3"/>
                <w:sz w:val="18"/>
                <w:szCs w:val="18"/>
              </w:rPr>
              <w:t>О</w:t>
            </w:r>
            <w:r>
              <w:rPr>
                <w:spacing w:val="3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И БИ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О</w:t>
            </w:r>
          </w:p>
          <w:p w:rsidR="001A7E49" w:rsidRDefault="00381538">
            <w:pPr>
              <w:spacing w:line="200" w:lineRule="exact"/>
              <w:ind w:left="112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 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ч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 xml:space="preserve">и </w:t>
            </w:r>
            <w:r>
              <w:rPr>
                <w:spacing w:val="-1"/>
                <w:sz w:val="18"/>
                <w:szCs w:val="18"/>
              </w:rPr>
              <w:t>ма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ал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а п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ањ</w:t>
            </w:r>
            <w:r>
              <w:rPr>
                <w:sz w:val="18"/>
                <w:szCs w:val="18"/>
              </w:rPr>
              <w:t xml:space="preserve">е и </w:t>
            </w:r>
            <w:r>
              <w:rPr>
                <w:spacing w:val="1"/>
                <w:sz w:val="18"/>
                <w:szCs w:val="18"/>
              </w:rPr>
              <w:t>ч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шћ</w:t>
            </w:r>
            <w:r>
              <w:rPr>
                <w:spacing w:val="-1"/>
                <w:sz w:val="18"/>
                <w:szCs w:val="18"/>
              </w:rPr>
              <w:t>ење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о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ш</w:t>
            </w:r>
            <w:r>
              <w:rPr>
                <w:sz w:val="18"/>
                <w:szCs w:val="18"/>
              </w:rPr>
              <w:t xml:space="preserve">ти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итни ин</w:t>
            </w:r>
            <w:r>
              <w:rPr>
                <w:spacing w:val="-1"/>
                <w:sz w:val="18"/>
                <w:szCs w:val="18"/>
              </w:rPr>
              <w:t>ве</w:t>
            </w:r>
            <w:r>
              <w:rPr>
                <w:sz w:val="18"/>
                <w:szCs w:val="18"/>
              </w:rPr>
              <w:t>нт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пи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на</w:t>
            </w:r>
          </w:p>
          <w:p w:rsidR="001A7E49" w:rsidRDefault="00381538">
            <w:pPr>
              <w:spacing w:before="6"/>
              <w:ind w:left="1123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ф</w:t>
            </w:r>
            <w:r>
              <w:rPr>
                <w:spacing w:val="-1"/>
                <w:sz w:val="18"/>
                <w:szCs w:val="18"/>
              </w:rPr>
              <w:t>ек</w:t>
            </w:r>
            <w:r>
              <w:rPr>
                <w:sz w:val="18"/>
                <w:szCs w:val="18"/>
              </w:rPr>
              <w:t xml:space="preserve">ција и 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1"/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)</w:t>
            </w:r>
          </w:p>
          <w:p w:rsidR="001A7E49" w:rsidRDefault="00381538">
            <w:pPr>
              <w:spacing w:before="47"/>
              <w:ind w:left="43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Опис</w:t>
            </w:r>
            <w:r>
              <w:rPr>
                <w:b/>
                <w:sz w:val="18"/>
                <w:szCs w:val="18"/>
              </w:rPr>
              <w:t xml:space="preserve">:            </w:t>
            </w:r>
            <w:r>
              <w:rPr>
                <w:b/>
                <w:spacing w:val="3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нц</w:t>
            </w:r>
            <w:r>
              <w:rPr>
                <w:spacing w:val="-1"/>
                <w:sz w:val="18"/>
                <w:szCs w:val="18"/>
              </w:rPr>
              <w:t>ела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 xml:space="preserve">и </w:t>
            </w:r>
            <w:r>
              <w:rPr>
                <w:spacing w:val="-1"/>
                <w:sz w:val="18"/>
                <w:szCs w:val="18"/>
              </w:rPr>
              <w:t>ма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л                                                                                                                      </w:t>
            </w:r>
            <w:r>
              <w:rPr>
                <w:spacing w:val="39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pacing w:val="-3"/>
                <w:sz w:val="18"/>
                <w:szCs w:val="18"/>
              </w:rPr>
              <w:t>ш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4"/>
                <w:sz w:val="18"/>
                <w:szCs w:val="18"/>
              </w:rPr>
              <w:t xml:space="preserve"> </w:t>
            </w:r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4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ра</w:t>
            </w:r>
            <w:r>
              <w:rPr>
                <w:spacing w:val="2"/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3"/>
                <w:sz w:val="18"/>
                <w:szCs w:val="18"/>
              </w:rPr>
              <w:t>ј</w:t>
            </w:r>
            <w:r>
              <w:rPr>
                <w:sz w:val="18"/>
                <w:szCs w:val="18"/>
              </w:rPr>
              <w:t>а</w:t>
            </w:r>
          </w:p>
        </w:tc>
      </w:tr>
    </w:tbl>
    <w:p w:rsidR="001A7E49" w:rsidRDefault="001A7E49">
      <w:pPr>
        <w:spacing w:before="7" w:line="140" w:lineRule="exact"/>
        <w:rPr>
          <w:sz w:val="15"/>
          <w:szCs w:val="15"/>
        </w:rPr>
      </w:pPr>
    </w:p>
    <w:p w:rsidR="001A7E49" w:rsidRDefault="001A7E49">
      <w:pPr>
        <w:spacing w:line="200" w:lineRule="exact"/>
      </w:pPr>
    </w:p>
    <w:p w:rsidR="001A7E49" w:rsidRDefault="001A7E49">
      <w:pPr>
        <w:spacing w:line="200" w:lineRule="exact"/>
      </w:pPr>
    </w:p>
    <w:p w:rsidR="001A7E49" w:rsidRDefault="001A7E49">
      <w:pPr>
        <w:spacing w:line="200" w:lineRule="exact"/>
      </w:pPr>
    </w:p>
    <w:p w:rsidR="001A7E49" w:rsidRDefault="001A7E49">
      <w:pPr>
        <w:spacing w:line="200" w:lineRule="exact"/>
      </w:pPr>
    </w:p>
    <w:p w:rsidR="001A7E49" w:rsidRDefault="001A7E49">
      <w:pPr>
        <w:spacing w:line="200" w:lineRule="exact"/>
      </w:pPr>
    </w:p>
    <w:p w:rsidR="001A7E49" w:rsidRDefault="001A7E49">
      <w:pPr>
        <w:spacing w:line="200" w:lineRule="exact"/>
      </w:pPr>
    </w:p>
    <w:p w:rsidR="001A7E49" w:rsidRDefault="001A7E49">
      <w:pPr>
        <w:spacing w:line="200" w:lineRule="exact"/>
      </w:pPr>
    </w:p>
    <w:p w:rsidR="001A7E49" w:rsidRDefault="001A7E49">
      <w:pPr>
        <w:spacing w:line="200" w:lineRule="exact"/>
      </w:pPr>
    </w:p>
    <w:p w:rsidR="001A7E49" w:rsidRDefault="00381538">
      <w:pPr>
        <w:spacing w:before="39"/>
        <w:ind w:right="1146"/>
        <w:jc w:val="right"/>
        <w:rPr>
          <w:sz w:val="16"/>
          <w:szCs w:val="16"/>
        </w:rPr>
        <w:sectPr w:rsidR="001A7E49">
          <w:footerReference w:type="default" r:id="rId9"/>
          <w:pgSz w:w="16840" w:h="11900" w:orient="landscape"/>
          <w:pgMar w:top="460" w:right="1140" w:bottom="280" w:left="460" w:header="0" w:footer="0" w:gutter="0"/>
          <w:cols w:space="720"/>
        </w:sectPr>
      </w:pPr>
      <w:r>
        <w:rPr>
          <w:spacing w:val="1"/>
          <w:sz w:val="16"/>
          <w:szCs w:val="16"/>
        </w:rPr>
        <w:t>С</w:t>
      </w:r>
      <w:r>
        <w:rPr>
          <w:spacing w:val="2"/>
          <w:sz w:val="16"/>
          <w:szCs w:val="16"/>
        </w:rPr>
        <w:t>т</w:t>
      </w:r>
      <w:r>
        <w:rPr>
          <w:spacing w:val="-1"/>
          <w:sz w:val="16"/>
          <w:szCs w:val="16"/>
        </w:rPr>
        <w:t>р</w:t>
      </w:r>
      <w:r>
        <w:rPr>
          <w:spacing w:val="1"/>
          <w:sz w:val="16"/>
          <w:szCs w:val="16"/>
        </w:rPr>
        <w:t>а</w:t>
      </w:r>
      <w:r>
        <w:rPr>
          <w:spacing w:val="3"/>
          <w:sz w:val="16"/>
          <w:szCs w:val="16"/>
        </w:rPr>
        <w:t>н</w:t>
      </w:r>
      <w:r>
        <w:rPr>
          <w:sz w:val="16"/>
          <w:szCs w:val="16"/>
        </w:rPr>
        <w:t>а</w:t>
      </w:r>
      <w:r>
        <w:rPr>
          <w:spacing w:val="-1"/>
          <w:sz w:val="16"/>
          <w:szCs w:val="16"/>
        </w:rPr>
        <w:t xml:space="preserve"> </w:t>
      </w:r>
      <w:r>
        <w:rPr>
          <w:sz w:val="16"/>
          <w:szCs w:val="16"/>
        </w:rPr>
        <w:t>2</w:t>
      </w:r>
      <w:r>
        <w:rPr>
          <w:spacing w:val="2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о</w:t>
      </w:r>
      <w:r>
        <w:rPr>
          <w:sz w:val="16"/>
          <w:szCs w:val="16"/>
        </w:rPr>
        <w:t>д</w:t>
      </w:r>
      <w:r>
        <w:rPr>
          <w:spacing w:val="1"/>
          <w:sz w:val="16"/>
          <w:szCs w:val="16"/>
        </w:rPr>
        <w:t xml:space="preserve"> </w:t>
      </w:r>
      <w:r>
        <w:rPr>
          <w:sz w:val="16"/>
          <w:szCs w:val="16"/>
        </w:rPr>
        <w:t>4</w:t>
      </w:r>
    </w:p>
    <w:p w:rsidR="001A7E49" w:rsidRDefault="001A7E49">
      <w:pPr>
        <w:spacing w:before="5" w:line="100" w:lineRule="exact"/>
        <w:rPr>
          <w:sz w:val="10"/>
          <w:szCs w:val="10"/>
        </w:rPr>
      </w:pPr>
    </w:p>
    <w:tbl>
      <w:tblPr>
        <w:tblW w:w="0" w:type="auto"/>
        <w:tblInd w:w="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0"/>
        <w:gridCol w:w="5147"/>
        <w:gridCol w:w="3286"/>
        <w:gridCol w:w="3611"/>
        <w:gridCol w:w="2399"/>
      </w:tblGrid>
      <w:tr w:rsidR="001A7E49">
        <w:trPr>
          <w:trHeight w:hRule="exact" w:val="1140"/>
        </w:trPr>
        <w:tc>
          <w:tcPr>
            <w:tcW w:w="570" w:type="dxa"/>
            <w:vMerge w:val="restart"/>
            <w:tcBorders>
              <w:top w:val="single" w:sz="1" w:space="0" w:color="000000"/>
              <w:left w:val="single" w:sz="1" w:space="0" w:color="000000"/>
              <w:right w:val="nil"/>
            </w:tcBorders>
          </w:tcPr>
          <w:p w:rsidR="001A7E49" w:rsidRDefault="00381538">
            <w:pPr>
              <w:spacing w:before="18"/>
              <w:ind w:left="203" w:right="209"/>
              <w:jc w:val="center"/>
              <w:rPr>
                <w:sz w:val="18"/>
                <w:szCs w:val="18"/>
              </w:rPr>
            </w:pPr>
            <w:r>
              <w:rPr>
                <w:color w:val="302D3C"/>
                <w:sz w:val="18"/>
                <w:szCs w:val="18"/>
              </w:rPr>
              <w:t>7</w:t>
            </w:r>
          </w:p>
        </w:tc>
        <w:tc>
          <w:tcPr>
            <w:tcW w:w="51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A7E49" w:rsidRDefault="00381538">
            <w:pPr>
              <w:spacing w:before="22"/>
              <w:ind w:left="1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Ин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3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 xml:space="preserve">и 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16"/>
                <w:sz w:val="18"/>
                <w:szCs w:val="18"/>
              </w:rPr>
              <w:t xml:space="preserve"> 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в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pacing w:val="3"/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7                        </w:t>
            </w:r>
            <w:r>
              <w:rPr>
                <w:spacing w:val="3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Н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3019200</w:t>
            </w:r>
            <w:r>
              <w:rPr>
                <w:sz w:val="18"/>
                <w:szCs w:val="18"/>
              </w:rPr>
              <w:t>0</w:t>
            </w:r>
          </w:p>
          <w:p w:rsidR="001A7E49" w:rsidRDefault="00381538">
            <w:pPr>
              <w:spacing w:before="78"/>
              <w:ind w:left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23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на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2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7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 по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тиј</w:t>
            </w:r>
            <w:r>
              <w:rPr>
                <w:spacing w:val="-1"/>
                <w:sz w:val="18"/>
                <w:szCs w:val="18"/>
              </w:rPr>
              <w:t>ама</w:t>
            </w:r>
            <w:r>
              <w:rPr>
                <w:spacing w:val="1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ц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тр</w:t>
            </w:r>
            <w:r>
              <w:rPr>
                <w:spacing w:val="-1"/>
                <w:sz w:val="18"/>
                <w:szCs w:val="18"/>
              </w:rPr>
              <w:t>ал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зо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 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авк</w:t>
            </w:r>
            <w:r>
              <w:rPr>
                <w:sz w:val="18"/>
                <w:szCs w:val="18"/>
              </w:rPr>
              <w:t>а</w:t>
            </w:r>
          </w:p>
          <w:p w:rsidR="001A7E49" w:rsidRDefault="00381538">
            <w:pPr>
              <w:spacing w:before="78"/>
              <w:ind w:left="1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Пос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3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ор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 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к</w:t>
            </w:r>
          </w:p>
        </w:tc>
        <w:tc>
          <w:tcPr>
            <w:tcW w:w="32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A7E49" w:rsidRDefault="00381538">
            <w:pPr>
              <w:spacing w:before="22"/>
              <w:ind w:left="47"/>
              <w:rPr>
                <w:sz w:val="18"/>
                <w:szCs w:val="18"/>
              </w:rPr>
            </w:pPr>
            <w:r>
              <w:rPr>
                <w:spacing w:val="-1"/>
                <w:w w:val="105"/>
                <w:sz w:val="18"/>
                <w:szCs w:val="18"/>
              </w:rPr>
              <w:t>П</w:t>
            </w:r>
            <w:r>
              <w:rPr>
                <w:spacing w:val="-2"/>
                <w:w w:val="105"/>
                <w:sz w:val="18"/>
                <w:szCs w:val="18"/>
              </w:rPr>
              <w:t>р</w:t>
            </w:r>
            <w:r>
              <w:rPr>
                <w:spacing w:val="-1"/>
                <w:w w:val="105"/>
                <w:sz w:val="18"/>
                <w:szCs w:val="18"/>
              </w:rPr>
              <w:t>оце</w:t>
            </w:r>
            <w:r>
              <w:rPr>
                <w:spacing w:val="1"/>
                <w:w w:val="105"/>
                <w:sz w:val="18"/>
                <w:szCs w:val="18"/>
              </w:rPr>
              <w:t>њ</w:t>
            </w:r>
            <w:r>
              <w:rPr>
                <w:spacing w:val="-1"/>
                <w:w w:val="105"/>
                <w:sz w:val="18"/>
                <w:szCs w:val="18"/>
              </w:rPr>
              <w:t>ена</w:t>
            </w:r>
            <w:r>
              <w:rPr>
                <w:b/>
                <w:w w:val="105"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3"/>
                <w:w w:val="105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5</w:t>
            </w:r>
            <w:r>
              <w:rPr>
                <w:spacing w:val="-1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0</w:t>
            </w:r>
          </w:p>
          <w:p w:rsidR="001A7E49" w:rsidRDefault="00381538">
            <w:pPr>
              <w:spacing w:before="78"/>
              <w:ind w:left="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1"/>
                <w:sz w:val="18"/>
                <w:szCs w:val="18"/>
              </w:rPr>
              <w:t xml:space="preserve"> 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5</w:t>
            </w:r>
            <w:r>
              <w:rPr>
                <w:spacing w:val="-1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0</w:t>
            </w:r>
          </w:p>
          <w:p w:rsidR="001A7E49" w:rsidRDefault="00381538">
            <w:pPr>
              <w:spacing w:before="78"/>
              <w:ind w:left="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9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4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6</w:t>
            </w:r>
            <w:r>
              <w:rPr>
                <w:spacing w:val="-1"/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3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A7E49" w:rsidRDefault="00381538">
            <w:pPr>
              <w:spacing w:before="22"/>
              <w:ind w:left="42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м</w:t>
            </w:r>
            <w:r>
              <w:rPr>
                <w:spacing w:val="27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ов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7.7.201</w:t>
            </w:r>
            <w:r>
              <w:rPr>
                <w:sz w:val="18"/>
                <w:szCs w:val="18"/>
              </w:rPr>
              <w:t>7</w:t>
            </w:r>
          </w:p>
          <w:p w:rsidR="001A7E49" w:rsidRDefault="00381538">
            <w:pPr>
              <w:spacing w:before="78"/>
              <w:ind w:left="40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36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    </w:t>
            </w:r>
            <w:r>
              <w:rPr>
                <w:b/>
                <w:spacing w:val="10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393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1927</w:t>
            </w:r>
            <w:r>
              <w:rPr>
                <w:sz w:val="18"/>
                <w:szCs w:val="18"/>
              </w:rPr>
              <w:t>/1</w:t>
            </w:r>
          </w:p>
          <w:p w:rsidR="001A7E49" w:rsidRDefault="00381538">
            <w:pPr>
              <w:spacing w:before="76"/>
              <w:ind w:left="40"/>
              <w:rPr>
                <w:sz w:val="18"/>
                <w:szCs w:val="18"/>
              </w:rPr>
            </w:pPr>
            <w:r>
              <w:rPr>
                <w:spacing w:val="3"/>
                <w:w w:val="108"/>
                <w:sz w:val="18"/>
                <w:szCs w:val="18"/>
              </w:rPr>
              <w:t>М</w:t>
            </w:r>
            <w:r>
              <w:rPr>
                <w:spacing w:val="-1"/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>т</w:t>
            </w:r>
            <w:r>
              <w:rPr>
                <w:spacing w:val="-1"/>
                <w:w w:val="108"/>
                <w:sz w:val="18"/>
                <w:szCs w:val="18"/>
              </w:rPr>
              <w:t>ичн</w:t>
            </w:r>
            <w:r>
              <w:rPr>
                <w:w w:val="108"/>
                <w:sz w:val="18"/>
                <w:szCs w:val="18"/>
              </w:rPr>
              <w:t xml:space="preserve">и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b/>
                <w:sz w:val="18"/>
                <w:szCs w:val="18"/>
              </w:rPr>
              <w:t xml:space="preserve">:        </w:t>
            </w:r>
            <w:r>
              <w:rPr>
                <w:b/>
                <w:spacing w:val="31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2036247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2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A7E49" w:rsidRDefault="00381538">
            <w:pPr>
              <w:spacing w:before="22"/>
              <w:ind w:left="43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36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пон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3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</w:p>
          <w:p w:rsidR="001A7E49" w:rsidRDefault="00381538">
            <w:pPr>
              <w:spacing w:before="78"/>
              <w:ind w:left="43"/>
              <w:rPr>
                <w:sz w:val="18"/>
                <w:szCs w:val="18"/>
              </w:rPr>
            </w:pPr>
            <w:r>
              <w:rPr>
                <w:spacing w:val="-1"/>
                <w:w w:val="107"/>
                <w:sz w:val="18"/>
                <w:szCs w:val="18"/>
              </w:rPr>
              <w:t>К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spacing w:val="-2"/>
                <w:w w:val="107"/>
                <w:sz w:val="18"/>
                <w:szCs w:val="18"/>
              </w:rPr>
              <w:t>т</w:t>
            </w:r>
            <w:r>
              <w:rPr>
                <w:spacing w:val="-1"/>
                <w:w w:val="107"/>
                <w:sz w:val="18"/>
                <w:szCs w:val="18"/>
              </w:rPr>
              <w:t>е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w w:val="107"/>
                <w:sz w:val="18"/>
                <w:szCs w:val="18"/>
              </w:rPr>
              <w:t>ј</w:t>
            </w:r>
            <w:r>
              <w:rPr>
                <w:spacing w:val="1"/>
                <w:w w:val="107"/>
                <w:sz w:val="18"/>
                <w:szCs w:val="18"/>
              </w:rPr>
              <w:t>у</w:t>
            </w:r>
            <w:r>
              <w:rPr>
                <w:w w:val="107"/>
                <w:sz w:val="18"/>
                <w:szCs w:val="18"/>
              </w:rPr>
              <w:t>м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r>
              <w:rPr>
                <w:b/>
                <w:w w:val="107"/>
                <w:sz w:val="18"/>
                <w:szCs w:val="18"/>
              </w:rPr>
              <w:t xml:space="preserve">:     </w:t>
            </w:r>
            <w:r>
              <w:rPr>
                <w:b/>
                <w:spacing w:val="12"/>
                <w:w w:val="10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</w:t>
            </w:r>
          </w:p>
          <w:p w:rsidR="001A7E49" w:rsidRDefault="00381538">
            <w:pPr>
              <w:spacing w:before="76"/>
              <w:ind w:left="43"/>
              <w:rPr>
                <w:sz w:val="18"/>
                <w:szCs w:val="18"/>
              </w:rPr>
            </w:pPr>
            <w:r>
              <w:rPr>
                <w:spacing w:val="1"/>
                <w:w w:val="108"/>
                <w:sz w:val="18"/>
                <w:szCs w:val="18"/>
              </w:rPr>
              <w:t>Ј</w:t>
            </w:r>
            <w:r>
              <w:rPr>
                <w:spacing w:val="-1"/>
                <w:w w:val="108"/>
                <w:sz w:val="18"/>
                <w:szCs w:val="18"/>
              </w:rPr>
              <w:t>е</w:t>
            </w:r>
            <w:r>
              <w:rPr>
                <w:w w:val="108"/>
                <w:sz w:val="18"/>
                <w:szCs w:val="18"/>
              </w:rPr>
              <w:t>д</w:t>
            </w:r>
            <w:r>
              <w:rPr>
                <w:spacing w:val="-1"/>
                <w:w w:val="108"/>
                <w:sz w:val="18"/>
                <w:szCs w:val="18"/>
              </w:rPr>
              <w:t>иничн</w:t>
            </w:r>
            <w:r>
              <w:rPr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цена</w:t>
            </w:r>
            <w:r>
              <w:rPr>
                <w:b/>
                <w:sz w:val="18"/>
                <w:szCs w:val="18"/>
              </w:rPr>
              <w:t xml:space="preserve">: </w:t>
            </w:r>
            <w:r>
              <w:rPr>
                <w:b/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55996</w:t>
            </w:r>
            <w:r>
              <w:rPr>
                <w:sz w:val="18"/>
                <w:szCs w:val="18"/>
              </w:rPr>
              <w:t>2</w:t>
            </w:r>
          </w:p>
          <w:p w:rsidR="001A7E49" w:rsidRDefault="00381538">
            <w:pPr>
              <w:spacing w:before="78"/>
              <w:ind w:left="43"/>
              <w:rPr>
                <w:sz w:val="18"/>
                <w:szCs w:val="18"/>
              </w:rPr>
            </w:pPr>
            <w:r>
              <w:rPr>
                <w:w w:val="109"/>
                <w:sz w:val="18"/>
                <w:szCs w:val="18"/>
              </w:rPr>
              <w:t>Т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3"/>
                <w:w w:val="109"/>
                <w:sz w:val="18"/>
                <w:szCs w:val="18"/>
              </w:rPr>
              <w:t>ш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w w:val="107"/>
                <w:sz w:val="18"/>
                <w:szCs w:val="18"/>
              </w:rPr>
              <w:t>и</w:t>
            </w:r>
            <w:r>
              <w:rPr>
                <w:b/>
                <w:sz w:val="18"/>
                <w:szCs w:val="18"/>
              </w:rPr>
              <w:t>:</w:t>
            </w:r>
          </w:p>
        </w:tc>
      </w:tr>
      <w:tr w:rsidR="001A7E49">
        <w:trPr>
          <w:trHeight w:hRule="exact" w:val="1033"/>
        </w:trPr>
        <w:tc>
          <w:tcPr>
            <w:tcW w:w="570" w:type="dxa"/>
            <w:vMerge/>
            <w:tcBorders>
              <w:left w:val="single" w:sz="1" w:space="0" w:color="000000"/>
              <w:bottom w:val="single" w:sz="10" w:space="0" w:color="000000"/>
              <w:right w:val="nil"/>
            </w:tcBorders>
          </w:tcPr>
          <w:p w:rsidR="001A7E49" w:rsidRDefault="001A7E49"/>
        </w:tc>
        <w:tc>
          <w:tcPr>
            <w:tcW w:w="8432" w:type="dxa"/>
            <w:gridSpan w:val="2"/>
            <w:tcBorders>
              <w:top w:val="single" w:sz="1" w:space="0" w:color="000000"/>
              <w:left w:val="single" w:sz="1" w:space="0" w:color="000000"/>
              <w:bottom w:val="single" w:sz="10" w:space="0" w:color="000000"/>
              <w:right w:val="single" w:sz="1" w:space="0" w:color="000000"/>
            </w:tcBorders>
          </w:tcPr>
          <w:p w:rsidR="001A7E49" w:rsidRDefault="00381538">
            <w:pPr>
              <w:spacing w:before="68" w:line="243" w:lineRule="auto"/>
              <w:ind w:left="1123" w:right="171" w:hanging="1080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отрош</w:t>
            </w:r>
            <w:r>
              <w:rPr>
                <w:sz w:val="18"/>
                <w:szCs w:val="18"/>
              </w:rPr>
              <w:t xml:space="preserve">ни </w:t>
            </w:r>
            <w:r>
              <w:rPr>
                <w:spacing w:val="-1"/>
                <w:sz w:val="18"/>
                <w:szCs w:val="18"/>
              </w:rPr>
              <w:t>ма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л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ав</w:t>
            </w:r>
            <w:r>
              <w:rPr>
                <w:spacing w:val="1"/>
                <w:sz w:val="18"/>
                <w:szCs w:val="18"/>
              </w:rPr>
              <w:t>љ</w:t>
            </w:r>
            <w:r>
              <w:rPr>
                <w:spacing w:val="-1"/>
                <w:sz w:val="18"/>
                <w:szCs w:val="18"/>
              </w:rPr>
              <w:t>ањ</w:t>
            </w:r>
            <w:r>
              <w:rPr>
                <w:sz w:val="18"/>
                <w:szCs w:val="18"/>
              </w:rPr>
              <w:t>е д</w:t>
            </w:r>
            <w:r>
              <w:rPr>
                <w:spacing w:val="-1"/>
                <w:sz w:val="18"/>
                <w:szCs w:val="18"/>
              </w:rPr>
              <w:t>ела</w:t>
            </w:r>
            <w:r>
              <w:rPr>
                <w:sz w:val="18"/>
                <w:szCs w:val="18"/>
              </w:rPr>
              <w:t>тн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ти,</w:t>
            </w:r>
            <w:r>
              <w:rPr>
                <w:spacing w:val="1"/>
                <w:sz w:val="18"/>
                <w:szCs w:val="18"/>
              </w:rPr>
              <w:t xml:space="preserve"> з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ж</w:t>
            </w:r>
            <w:r>
              <w:rPr>
                <w:spacing w:val="-1"/>
                <w:sz w:val="18"/>
                <w:szCs w:val="18"/>
              </w:rPr>
              <w:t>авањ</w:t>
            </w:r>
            <w:r>
              <w:rPr>
                <w:sz w:val="18"/>
                <w:szCs w:val="18"/>
              </w:rPr>
              <w:t xml:space="preserve">е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бј</w:t>
            </w:r>
            <w:r>
              <w:rPr>
                <w:spacing w:val="-1"/>
                <w:sz w:val="18"/>
                <w:szCs w:val="18"/>
              </w:rPr>
              <w:t>ека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ка</w:t>
            </w:r>
            <w:r>
              <w:rPr>
                <w:sz w:val="18"/>
                <w:szCs w:val="18"/>
              </w:rPr>
              <w:t>нц</w:t>
            </w:r>
            <w:r>
              <w:rPr>
                <w:spacing w:val="-1"/>
                <w:sz w:val="18"/>
                <w:szCs w:val="18"/>
              </w:rPr>
              <w:t>ела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 xml:space="preserve">и и 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ч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 xml:space="preserve">и </w:t>
            </w:r>
            <w:r>
              <w:rPr>
                <w:spacing w:val="-1"/>
                <w:sz w:val="18"/>
                <w:szCs w:val="18"/>
              </w:rPr>
              <w:t>ма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ал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а п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ањ</w:t>
            </w:r>
            <w:r>
              <w:rPr>
                <w:sz w:val="18"/>
                <w:szCs w:val="18"/>
              </w:rPr>
              <w:t xml:space="preserve">е и </w:t>
            </w:r>
            <w:r>
              <w:rPr>
                <w:spacing w:val="1"/>
                <w:sz w:val="18"/>
                <w:szCs w:val="18"/>
              </w:rPr>
              <w:t>ч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шћ</w:t>
            </w:r>
            <w:r>
              <w:rPr>
                <w:spacing w:val="-1"/>
                <w:sz w:val="18"/>
                <w:szCs w:val="18"/>
              </w:rPr>
              <w:t>ење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о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ш</w:t>
            </w:r>
            <w:r>
              <w:rPr>
                <w:sz w:val="18"/>
                <w:szCs w:val="18"/>
              </w:rPr>
              <w:t xml:space="preserve">ти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итни ин</w:t>
            </w:r>
            <w:r>
              <w:rPr>
                <w:spacing w:val="-1"/>
                <w:sz w:val="18"/>
                <w:szCs w:val="18"/>
              </w:rPr>
              <w:t>ве</w:t>
            </w:r>
            <w:r>
              <w:rPr>
                <w:sz w:val="18"/>
                <w:szCs w:val="18"/>
              </w:rPr>
              <w:t>нт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пи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 xml:space="preserve">на 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ф</w:t>
            </w:r>
            <w:r>
              <w:rPr>
                <w:spacing w:val="-1"/>
                <w:sz w:val="18"/>
                <w:szCs w:val="18"/>
              </w:rPr>
              <w:t>ек</w:t>
            </w:r>
            <w:r>
              <w:rPr>
                <w:sz w:val="18"/>
                <w:szCs w:val="18"/>
              </w:rPr>
              <w:t xml:space="preserve">ција и 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1"/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)</w:t>
            </w:r>
          </w:p>
          <w:p w:rsidR="001A7E49" w:rsidRDefault="00381538">
            <w:pPr>
              <w:spacing w:before="44"/>
              <w:ind w:left="43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Опис</w:t>
            </w:r>
            <w:r>
              <w:rPr>
                <w:b/>
                <w:sz w:val="18"/>
                <w:szCs w:val="18"/>
              </w:rPr>
              <w:t xml:space="preserve">:            </w:t>
            </w:r>
            <w:r>
              <w:rPr>
                <w:b/>
                <w:spacing w:val="3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нц</w:t>
            </w:r>
            <w:r>
              <w:rPr>
                <w:spacing w:val="-1"/>
                <w:sz w:val="18"/>
                <w:szCs w:val="18"/>
              </w:rPr>
              <w:t>ела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 xml:space="preserve">и </w:t>
            </w:r>
            <w:r>
              <w:rPr>
                <w:spacing w:val="-1"/>
                <w:sz w:val="18"/>
                <w:szCs w:val="18"/>
              </w:rPr>
              <w:t>ма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л</w:t>
            </w:r>
          </w:p>
        </w:tc>
        <w:tc>
          <w:tcPr>
            <w:tcW w:w="60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0" w:space="0" w:color="000000"/>
              <w:right w:val="single" w:sz="1" w:space="0" w:color="000000"/>
            </w:tcBorders>
          </w:tcPr>
          <w:p w:rsidR="001A7E49" w:rsidRDefault="00381538">
            <w:pPr>
              <w:spacing w:before="68"/>
              <w:ind w:left="11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3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в</w:t>
            </w:r>
            <w:r>
              <w:rPr>
                <w:spacing w:val="40"/>
                <w:sz w:val="18"/>
                <w:szCs w:val="18"/>
              </w:rPr>
              <w:t xml:space="preserve"> </w:t>
            </w:r>
            <w:r>
              <w:rPr>
                <w:w w:val="106"/>
                <w:sz w:val="18"/>
                <w:szCs w:val="18"/>
              </w:rPr>
              <w:t>д</w:t>
            </w:r>
            <w:r>
              <w:rPr>
                <w:spacing w:val="-1"/>
                <w:w w:val="106"/>
                <w:sz w:val="18"/>
                <w:szCs w:val="18"/>
              </w:rPr>
              <w:t>о</w:t>
            </w:r>
            <w:r>
              <w:rPr>
                <w:spacing w:val="1"/>
                <w:w w:val="106"/>
                <w:sz w:val="18"/>
                <w:szCs w:val="18"/>
              </w:rPr>
              <w:t>б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spacing w:val="4"/>
                <w:w w:val="106"/>
                <w:sz w:val="18"/>
                <w:szCs w:val="18"/>
              </w:rPr>
              <w:t>в</w:t>
            </w:r>
            <w:r>
              <w:rPr>
                <w:spacing w:val="-1"/>
                <w:w w:val="106"/>
                <w:sz w:val="18"/>
                <w:szCs w:val="18"/>
              </w:rPr>
              <w:t>ља</w:t>
            </w:r>
            <w:r>
              <w:rPr>
                <w:spacing w:val="-3"/>
                <w:w w:val="106"/>
                <w:sz w:val="18"/>
                <w:szCs w:val="18"/>
              </w:rPr>
              <w:t>ч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b/>
                <w:w w:val="106"/>
                <w:sz w:val="18"/>
                <w:szCs w:val="18"/>
              </w:rPr>
              <w:t xml:space="preserve">:  </w:t>
            </w:r>
            <w:r>
              <w:rPr>
                <w:b/>
                <w:spacing w:val="25"/>
                <w:w w:val="106"/>
                <w:sz w:val="18"/>
                <w:szCs w:val="18"/>
              </w:rPr>
              <w:t xml:space="preserve"> </w:t>
            </w:r>
            <w:r>
              <w:rPr>
                <w:spacing w:val="-5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I</w:t>
            </w:r>
            <w:r>
              <w:rPr>
                <w:spacing w:val="-3"/>
                <w:sz w:val="18"/>
                <w:szCs w:val="18"/>
              </w:rPr>
              <w:t>G</w:t>
            </w:r>
            <w:r>
              <w:rPr>
                <w:sz w:val="18"/>
                <w:szCs w:val="18"/>
              </w:rPr>
              <w:t>O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B</w:t>
            </w:r>
            <w:r>
              <w:rPr>
                <w:spacing w:val="-3"/>
                <w:sz w:val="18"/>
                <w:szCs w:val="18"/>
              </w:rPr>
              <w:t>U</w:t>
            </w:r>
            <w:r>
              <w:rPr>
                <w:spacing w:val="3"/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INE</w:t>
            </w:r>
            <w:r>
              <w:rPr>
                <w:spacing w:val="1"/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S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pacing w:val="3"/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Y</w:t>
            </w:r>
            <w:r>
              <w:rPr>
                <w:spacing w:val="-2"/>
                <w:sz w:val="18"/>
                <w:szCs w:val="18"/>
              </w:rPr>
              <w:t>ST</w:t>
            </w:r>
            <w:r>
              <w:rPr>
                <w:spacing w:val="3"/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M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d</w:t>
            </w:r>
            <w:r>
              <w:rPr>
                <w:spacing w:val="3"/>
                <w:sz w:val="18"/>
                <w:szCs w:val="18"/>
              </w:rPr>
              <w:t>.</w:t>
            </w:r>
            <w:r>
              <w:rPr>
                <w:spacing w:val="-1"/>
                <w:sz w:val="18"/>
                <w:szCs w:val="18"/>
              </w:rPr>
              <w:t>o</w:t>
            </w:r>
            <w:r>
              <w:rPr>
                <w:spacing w:val="3"/>
                <w:sz w:val="18"/>
                <w:szCs w:val="18"/>
              </w:rPr>
              <w:t>.</w:t>
            </w:r>
            <w:r>
              <w:rPr>
                <w:spacing w:val="1"/>
                <w:sz w:val="18"/>
                <w:szCs w:val="18"/>
              </w:rPr>
              <w:t>o</w:t>
            </w:r>
            <w:r>
              <w:rPr>
                <w:sz w:val="18"/>
                <w:szCs w:val="18"/>
              </w:rPr>
              <w:t>.</w:t>
            </w:r>
          </w:p>
          <w:p w:rsidR="001A7E49" w:rsidRDefault="001A7E49">
            <w:pPr>
              <w:spacing w:line="200" w:lineRule="exact"/>
            </w:pPr>
          </w:p>
          <w:p w:rsidR="001A7E49" w:rsidRDefault="001A7E49">
            <w:pPr>
              <w:spacing w:before="7" w:line="260" w:lineRule="exact"/>
              <w:rPr>
                <w:sz w:val="26"/>
                <w:szCs w:val="26"/>
              </w:rPr>
            </w:pPr>
          </w:p>
          <w:p w:rsidR="001A7E49" w:rsidRDefault="00381538">
            <w:pPr>
              <w:ind w:left="2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pacing w:val="-3"/>
                <w:sz w:val="18"/>
                <w:szCs w:val="18"/>
              </w:rPr>
              <w:t>ш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4"/>
                <w:sz w:val="18"/>
                <w:szCs w:val="18"/>
              </w:rPr>
              <w:t xml:space="preserve"> </w:t>
            </w:r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4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ра</w:t>
            </w:r>
            <w:r>
              <w:rPr>
                <w:spacing w:val="2"/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3"/>
                <w:sz w:val="18"/>
                <w:szCs w:val="18"/>
              </w:rPr>
              <w:t>ј</w:t>
            </w:r>
            <w:r>
              <w:rPr>
                <w:sz w:val="18"/>
                <w:szCs w:val="18"/>
              </w:rPr>
              <w:t>а</w:t>
            </w:r>
          </w:p>
        </w:tc>
      </w:tr>
      <w:tr w:rsidR="001A7E49">
        <w:trPr>
          <w:trHeight w:hRule="exact" w:val="1158"/>
        </w:trPr>
        <w:tc>
          <w:tcPr>
            <w:tcW w:w="570" w:type="dxa"/>
            <w:vMerge w:val="restart"/>
            <w:tcBorders>
              <w:top w:val="single" w:sz="10" w:space="0" w:color="000000"/>
              <w:left w:val="single" w:sz="1" w:space="0" w:color="000000"/>
              <w:right w:val="single" w:sz="1" w:space="0" w:color="000000"/>
            </w:tcBorders>
          </w:tcPr>
          <w:p w:rsidR="001A7E49" w:rsidRDefault="00381538">
            <w:pPr>
              <w:spacing w:before="24"/>
              <w:ind w:left="203" w:right="208"/>
              <w:jc w:val="center"/>
              <w:rPr>
                <w:sz w:val="18"/>
                <w:szCs w:val="18"/>
              </w:rPr>
            </w:pPr>
            <w:r>
              <w:rPr>
                <w:color w:val="302D3C"/>
                <w:sz w:val="18"/>
                <w:szCs w:val="18"/>
              </w:rPr>
              <w:t>8</w:t>
            </w:r>
          </w:p>
        </w:tc>
        <w:tc>
          <w:tcPr>
            <w:tcW w:w="5147" w:type="dxa"/>
            <w:tcBorders>
              <w:top w:val="single" w:sz="10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A7E49" w:rsidRDefault="00381538">
            <w:pPr>
              <w:spacing w:before="29"/>
              <w:ind w:left="1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Ин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3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 xml:space="preserve">и 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16"/>
                <w:sz w:val="18"/>
                <w:szCs w:val="18"/>
              </w:rPr>
              <w:t xml:space="preserve"> 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в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pacing w:val="3"/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7                        </w:t>
            </w:r>
            <w:r>
              <w:rPr>
                <w:spacing w:val="3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Н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3019200</w:t>
            </w:r>
            <w:r>
              <w:rPr>
                <w:sz w:val="18"/>
                <w:szCs w:val="18"/>
              </w:rPr>
              <w:t>0</w:t>
            </w:r>
          </w:p>
          <w:p w:rsidR="001A7E49" w:rsidRDefault="00381538">
            <w:pPr>
              <w:spacing w:before="78"/>
              <w:ind w:left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23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на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2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7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 по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тиј</w:t>
            </w:r>
            <w:r>
              <w:rPr>
                <w:spacing w:val="-1"/>
                <w:sz w:val="18"/>
                <w:szCs w:val="18"/>
              </w:rPr>
              <w:t>ама</w:t>
            </w:r>
            <w:r>
              <w:rPr>
                <w:spacing w:val="1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ц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тр</w:t>
            </w:r>
            <w:r>
              <w:rPr>
                <w:spacing w:val="-1"/>
                <w:sz w:val="18"/>
                <w:szCs w:val="18"/>
              </w:rPr>
              <w:t>ал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зо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 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авк</w:t>
            </w:r>
            <w:r>
              <w:rPr>
                <w:sz w:val="18"/>
                <w:szCs w:val="18"/>
              </w:rPr>
              <w:t>а</w:t>
            </w:r>
          </w:p>
          <w:p w:rsidR="001A7E49" w:rsidRDefault="00381538">
            <w:pPr>
              <w:spacing w:before="78"/>
              <w:ind w:left="1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Пос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3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ор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 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к</w:t>
            </w:r>
          </w:p>
        </w:tc>
        <w:tc>
          <w:tcPr>
            <w:tcW w:w="3286" w:type="dxa"/>
            <w:tcBorders>
              <w:top w:val="single" w:sz="10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A7E49" w:rsidRDefault="00381538">
            <w:pPr>
              <w:spacing w:before="29"/>
              <w:ind w:left="47"/>
              <w:rPr>
                <w:sz w:val="18"/>
                <w:szCs w:val="18"/>
              </w:rPr>
            </w:pPr>
            <w:r>
              <w:rPr>
                <w:spacing w:val="-1"/>
                <w:w w:val="105"/>
                <w:sz w:val="18"/>
                <w:szCs w:val="18"/>
              </w:rPr>
              <w:t>П</w:t>
            </w:r>
            <w:r>
              <w:rPr>
                <w:spacing w:val="-2"/>
                <w:w w:val="105"/>
                <w:sz w:val="18"/>
                <w:szCs w:val="18"/>
              </w:rPr>
              <w:t>р</w:t>
            </w:r>
            <w:r>
              <w:rPr>
                <w:spacing w:val="-1"/>
                <w:w w:val="105"/>
                <w:sz w:val="18"/>
                <w:szCs w:val="18"/>
              </w:rPr>
              <w:t>оце</w:t>
            </w:r>
            <w:r>
              <w:rPr>
                <w:spacing w:val="1"/>
                <w:w w:val="105"/>
                <w:sz w:val="18"/>
                <w:szCs w:val="18"/>
              </w:rPr>
              <w:t>њ</w:t>
            </w:r>
            <w:r>
              <w:rPr>
                <w:spacing w:val="-1"/>
                <w:w w:val="105"/>
                <w:sz w:val="18"/>
                <w:szCs w:val="18"/>
              </w:rPr>
              <w:t>ена</w:t>
            </w:r>
            <w:r>
              <w:rPr>
                <w:b/>
                <w:w w:val="105"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3"/>
                <w:w w:val="105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4</w:t>
            </w:r>
          </w:p>
          <w:p w:rsidR="001A7E49" w:rsidRDefault="00381538">
            <w:pPr>
              <w:spacing w:before="78"/>
              <w:ind w:left="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1"/>
                <w:sz w:val="18"/>
                <w:szCs w:val="18"/>
              </w:rPr>
              <w:t xml:space="preserve"> 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4</w:t>
            </w:r>
          </w:p>
          <w:p w:rsidR="001A7E49" w:rsidRDefault="00381538">
            <w:pPr>
              <w:spacing w:before="78"/>
              <w:ind w:left="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9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4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3611" w:type="dxa"/>
            <w:tcBorders>
              <w:top w:val="single" w:sz="10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A7E49" w:rsidRDefault="00381538">
            <w:pPr>
              <w:spacing w:before="29"/>
              <w:ind w:left="42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м</w:t>
            </w:r>
            <w:r>
              <w:rPr>
                <w:spacing w:val="27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ов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18.7.201</w:t>
            </w:r>
            <w:r>
              <w:rPr>
                <w:sz w:val="18"/>
                <w:szCs w:val="18"/>
              </w:rPr>
              <w:t>7</w:t>
            </w:r>
          </w:p>
          <w:p w:rsidR="001A7E49" w:rsidRDefault="00381538">
            <w:pPr>
              <w:spacing w:before="78"/>
              <w:ind w:left="40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36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    </w:t>
            </w:r>
            <w:r>
              <w:rPr>
                <w:b/>
                <w:spacing w:val="10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393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1927</w:t>
            </w:r>
            <w:r>
              <w:rPr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</w:p>
          <w:p w:rsidR="001A7E49" w:rsidRDefault="00381538">
            <w:pPr>
              <w:spacing w:before="76"/>
              <w:ind w:left="40"/>
              <w:rPr>
                <w:sz w:val="18"/>
                <w:szCs w:val="18"/>
              </w:rPr>
            </w:pPr>
            <w:r>
              <w:rPr>
                <w:spacing w:val="3"/>
                <w:w w:val="108"/>
                <w:sz w:val="18"/>
                <w:szCs w:val="18"/>
              </w:rPr>
              <w:t>М</w:t>
            </w:r>
            <w:r>
              <w:rPr>
                <w:spacing w:val="-1"/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>т</w:t>
            </w:r>
            <w:r>
              <w:rPr>
                <w:spacing w:val="-1"/>
                <w:w w:val="108"/>
                <w:sz w:val="18"/>
                <w:szCs w:val="18"/>
              </w:rPr>
              <w:t>ичн</w:t>
            </w:r>
            <w:r>
              <w:rPr>
                <w:w w:val="108"/>
                <w:sz w:val="18"/>
                <w:szCs w:val="18"/>
              </w:rPr>
              <w:t xml:space="preserve">и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b/>
                <w:sz w:val="18"/>
                <w:szCs w:val="18"/>
              </w:rPr>
              <w:t xml:space="preserve">:        </w:t>
            </w:r>
            <w:r>
              <w:rPr>
                <w:b/>
                <w:spacing w:val="31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1717526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2399" w:type="dxa"/>
            <w:tcBorders>
              <w:top w:val="single" w:sz="10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A7E49" w:rsidRDefault="00381538">
            <w:pPr>
              <w:spacing w:before="29"/>
              <w:ind w:left="43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36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пон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3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</w:p>
          <w:p w:rsidR="001A7E49" w:rsidRDefault="00381538">
            <w:pPr>
              <w:spacing w:before="78"/>
              <w:ind w:left="43"/>
              <w:rPr>
                <w:sz w:val="18"/>
                <w:szCs w:val="18"/>
              </w:rPr>
            </w:pPr>
            <w:r>
              <w:rPr>
                <w:spacing w:val="-1"/>
                <w:w w:val="107"/>
                <w:sz w:val="18"/>
                <w:szCs w:val="18"/>
              </w:rPr>
              <w:t>К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spacing w:val="-2"/>
                <w:w w:val="107"/>
                <w:sz w:val="18"/>
                <w:szCs w:val="18"/>
              </w:rPr>
              <w:t>т</w:t>
            </w:r>
            <w:r>
              <w:rPr>
                <w:spacing w:val="-1"/>
                <w:w w:val="107"/>
                <w:sz w:val="18"/>
                <w:szCs w:val="18"/>
              </w:rPr>
              <w:t>е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w w:val="107"/>
                <w:sz w:val="18"/>
                <w:szCs w:val="18"/>
              </w:rPr>
              <w:t>ј</w:t>
            </w:r>
            <w:r>
              <w:rPr>
                <w:spacing w:val="1"/>
                <w:w w:val="107"/>
                <w:sz w:val="18"/>
                <w:szCs w:val="18"/>
              </w:rPr>
              <w:t>у</w:t>
            </w:r>
            <w:r>
              <w:rPr>
                <w:w w:val="107"/>
                <w:sz w:val="18"/>
                <w:szCs w:val="18"/>
              </w:rPr>
              <w:t>м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r>
              <w:rPr>
                <w:b/>
                <w:w w:val="107"/>
                <w:sz w:val="18"/>
                <w:szCs w:val="18"/>
              </w:rPr>
              <w:t xml:space="preserve">:     </w:t>
            </w:r>
            <w:r>
              <w:rPr>
                <w:b/>
                <w:spacing w:val="12"/>
                <w:w w:val="10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</w:t>
            </w:r>
          </w:p>
          <w:p w:rsidR="001A7E49" w:rsidRDefault="00381538">
            <w:pPr>
              <w:spacing w:before="76"/>
              <w:ind w:left="43"/>
              <w:rPr>
                <w:sz w:val="18"/>
                <w:szCs w:val="18"/>
              </w:rPr>
            </w:pPr>
            <w:r>
              <w:rPr>
                <w:spacing w:val="1"/>
                <w:w w:val="108"/>
                <w:sz w:val="18"/>
                <w:szCs w:val="18"/>
              </w:rPr>
              <w:t>Ј</w:t>
            </w:r>
            <w:r>
              <w:rPr>
                <w:spacing w:val="-1"/>
                <w:w w:val="108"/>
                <w:sz w:val="18"/>
                <w:szCs w:val="18"/>
              </w:rPr>
              <w:t>е</w:t>
            </w:r>
            <w:r>
              <w:rPr>
                <w:w w:val="108"/>
                <w:sz w:val="18"/>
                <w:szCs w:val="18"/>
              </w:rPr>
              <w:t>д</w:t>
            </w:r>
            <w:r>
              <w:rPr>
                <w:spacing w:val="-1"/>
                <w:w w:val="108"/>
                <w:sz w:val="18"/>
                <w:szCs w:val="18"/>
              </w:rPr>
              <w:t>иничн</w:t>
            </w:r>
            <w:r>
              <w:rPr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цена</w:t>
            </w:r>
            <w:r>
              <w:rPr>
                <w:b/>
                <w:sz w:val="18"/>
                <w:szCs w:val="18"/>
              </w:rPr>
              <w:t xml:space="preserve">: </w:t>
            </w:r>
            <w:r>
              <w:rPr>
                <w:b/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1350</w:t>
            </w:r>
            <w:r>
              <w:rPr>
                <w:sz w:val="18"/>
                <w:szCs w:val="18"/>
              </w:rPr>
              <w:t>1</w:t>
            </w:r>
          </w:p>
          <w:p w:rsidR="001A7E49" w:rsidRDefault="00381538">
            <w:pPr>
              <w:spacing w:before="78"/>
              <w:ind w:left="43"/>
              <w:rPr>
                <w:sz w:val="18"/>
                <w:szCs w:val="18"/>
              </w:rPr>
            </w:pPr>
            <w:r>
              <w:rPr>
                <w:w w:val="109"/>
                <w:sz w:val="18"/>
                <w:szCs w:val="18"/>
              </w:rPr>
              <w:t>Т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3"/>
                <w:w w:val="109"/>
                <w:sz w:val="18"/>
                <w:szCs w:val="18"/>
              </w:rPr>
              <w:t>ш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w w:val="107"/>
                <w:sz w:val="18"/>
                <w:szCs w:val="18"/>
              </w:rPr>
              <w:t>и</w:t>
            </w:r>
            <w:r>
              <w:rPr>
                <w:b/>
                <w:sz w:val="18"/>
                <w:szCs w:val="18"/>
              </w:rPr>
              <w:t>:</w:t>
            </w:r>
          </w:p>
        </w:tc>
      </w:tr>
      <w:tr w:rsidR="001A7E49">
        <w:trPr>
          <w:trHeight w:hRule="exact" w:val="1033"/>
        </w:trPr>
        <w:tc>
          <w:tcPr>
            <w:tcW w:w="570" w:type="dxa"/>
            <w:vMerge/>
            <w:tcBorders>
              <w:left w:val="single" w:sz="1" w:space="0" w:color="000000"/>
              <w:bottom w:val="single" w:sz="9" w:space="0" w:color="000000"/>
              <w:right w:val="single" w:sz="1" w:space="0" w:color="000000"/>
            </w:tcBorders>
          </w:tcPr>
          <w:p w:rsidR="001A7E49" w:rsidRDefault="001A7E49"/>
        </w:tc>
        <w:tc>
          <w:tcPr>
            <w:tcW w:w="8432" w:type="dxa"/>
            <w:gridSpan w:val="2"/>
            <w:tcBorders>
              <w:top w:val="single" w:sz="1" w:space="0" w:color="000000"/>
              <w:left w:val="single" w:sz="1" w:space="0" w:color="000000"/>
              <w:bottom w:val="single" w:sz="9" w:space="0" w:color="000000"/>
              <w:right w:val="single" w:sz="1" w:space="0" w:color="000000"/>
            </w:tcBorders>
          </w:tcPr>
          <w:p w:rsidR="001A7E49" w:rsidRDefault="00381538">
            <w:pPr>
              <w:spacing w:before="68" w:line="243" w:lineRule="auto"/>
              <w:ind w:left="1123" w:right="171" w:hanging="1080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отрош</w:t>
            </w:r>
            <w:r>
              <w:rPr>
                <w:sz w:val="18"/>
                <w:szCs w:val="18"/>
              </w:rPr>
              <w:t xml:space="preserve">ни </w:t>
            </w:r>
            <w:r>
              <w:rPr>
                <w:spacing w:val="-1"/>
                <w:sz w:val="18"/>
                <w:szCs w:val="18"/>
              </w:rPr>
              <w:t>ма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л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ав</w:t>
            </w:r>
            <w:r>
              <w:rPr>
                <w:spacing w:val="1"/>
                <w:sz w:val="18"/>
                <w:szCs w:val="18"/>
              </w:rPr>
              <w:t>љ</w:t>
            </w:r>
            <w:r>
              <w:rPr>
                <w:spacing w:val="-1"/>
                <w:sz w:val="18"/>
                <w:szCs w:val="18"/>
              </w:rPr>
              <w:t>ањ</w:t>
            </w:r>
            <w:r>
              <w:rPr>
                <w:sz w:val="18"/>
                <w:szCs w:val="18"/>
              </w:rPr>
              <w:t>е д</w:t>
            </w:r>
            <w:r>
              <w:rPr>
                <w:spacing w:val="-1"/>
                <w:sz w:val="18"/>
                <w:szCs w:val="18"/>
              </w:rPr>
              <w:t>ела</w:t>
            </w:r>
            <w:r>
              <w:rPr>
                <w:sz w:val="18"/>
                <w:szCs w:val="18"/>
              </w:rPr>
              <w:t>тн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ти,</w:t>
            </w:r>
            <w:r>
              <w:rPr>
                <w:spacing w:val="1"/>
                <w:sz w:val="18"/>
                <w:szCs w:val="18"/>
              </w:rPr>
              <w:t xml:space="preserve"> з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ж</w:t>
            </w:r>
            <w:r>
              <w:rPr>
                <w:spacing w:val="-1"/>
                <w:sz w:val="18"/>
                <w:szCs w:val="18"/>
              </w:rPr>
              <w:t>авањ</w:t>
            </w:r>
            <w:r>
              <w:rPr>
                <w:sz w:val="18"/>
                <w:szCs w:val="18"/>
              </w:rPr>
              <w:t xml:space="preserve">е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бј</w:t>
            </w:r>
            <w:r>
              <w:rPr>
                <w:spacing w:val="-1"/>
                <w:sz w:val="18"/>
                <w:szCs w:val="18"/>
              </w:rPr>
              <w:t>ека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ка</w:t>
            </w:r>
            <w:r>
              <w:rPr>
                <w:sz w:val="18"/>
                <w:szCs w:val="18"/>
              </w:rPr>
              <w:t>нц</w:t>
            </w:r>
            <w:r>
              <w:rPr>
                <w:spacing w:val="-1"/>
                <w:sz w:val="18"/>
                <w:szCs w:val="18"/>
              </w:rPr>
              <w:t>ела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 xml:space="preserve">и и 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ч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 xml:space="preserve">и </w:t>
            </w:r>
            <w:r>
              <w:rPr>
                <w:spacing w:val="-1"/>
                <w:sz w:val="18"/>
                <w:szCs w:val="18"/>
              </w:rPr>
              <w:t>ма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ал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а п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ањ</w:t>
            </w:r>
            <w:r>
              <w:rPr>
                <w:sz w:val="18"/>
                <w:szCs w:val="18"/>
              </w:rPr>
              <w:t xml:space="preserve">е и </w:t>
            </w:r>
            <w:r>
              <w:rPr>
                <w:spacing w:val="1"/>
                <w:sz w:val="18"/>
                <w:szCs w:val="18"/>
              </w:rPr>
              <w:t>ч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шћ</w:t>
            </w:r>
            <w:r>
              <w:rPr>
                <w:spacing w:val="-1"/>
                <w:sz w:val="18"/>
                <w:szCs w:val="18"/>
              </w:rPr>
              <w:t>ење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о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ш</w:t>
            </w:r>
            <w:r>
              <w:rPr>
                <w:sz w:val="18"/>
                <w:szCs w:val="18"/>
              </w:rPr>
              <w:t xml:space="preserve">ти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итни ин</w:t>
            </w:r>
            <w:r>
              <w:rPr>
                <w:spacing w:val="-1"/>
                <w:sz w:val="18"/>
                <w:szCs w:val="18"/>
              </w:rPr>
              <w:t>ве</w:t>
            </w:r>
            <w:r>
              <w:rPr>
                <w:sz w:val="18"/>
                <w:szCs w:val="18"/>
              </w:rPr>
              <w:t>нт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пи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 xml:space="preserve">на 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ф</w:t>
            </w:r>
            <w:r>
              <w:rPr>
                <w:spacing w:val="-1"/>
                <w:sz w:val="18"/>
                <w:szCs w:val="18"/>
              </w:rPr>
              <w:t>ек</w:t>
            </w:r>
            <w:r>
              <w:rPr>
                <w:sz w:val="18"/>
                <w:szCs w:val="18"/>
              </w:rPr>
              <w:t xml:space="preserve">ција и 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1"/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)</w:t>
            </w:r>
          </w:p>
          <w:p w:rsidR="001A7E49" w:rsidRDefault="00381538">
            <w:pPr>
              <w:spacing w:before="44"/>
              <w:ind w:left="43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Опис</w:t>
            </w:r>
            <w:r>
              <w:rPr>
                <w:b/>
                <w:sz w:val="18"/>
                <w:szCs w:val="18"/>
              </w:rPr>
              <w:t xml:space="preserve">:            </w:t>
            </w:r>
            <w:r>
              <w:rPr>
                <w:b/>
                <w:spacing w:val="3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нц</w:t>
            </w:r>
            <w:r>
              <w:rPr>
                <w:spacing w:val="-1"/>
                <w:sz w:val="18"/>
                <w:szCs w:val="18"/>
              </w:rPr>
              <w:t>ела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 xml:space="preserve">и </w:t>
            </w:r>
            <w:r>
              <w:rPr>
                <w:spacing w:val="-1"/>
                <w:sz w:val="18"/>
                <w:szCs w:val="18"/>
              </w:rPr>
              <w:t>ма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л</w:t>
            </w:r>
          </w:p>
        </w:tc>
        <w:tc>
          <w:tcPr>
            <w:tcW w:w="6010" w:type="dxa"/>
            <w:gridSpan w:val="2"/>
            <w:tcBorders>
              <w:top w:val="single" w:sz="1" w:space="0" w:color="000000"/>
              <w:left w:val="single" w:sz="1" w:space="0" w:color="000000"/>
              <w:bottom w:val="single" w:sz="9" w:space="0" w:color="000000"/>
              <w:right w:val="single" w:sz="1" w:space="0" w:color="000000"/>
            </w:tcBorders>
          </w:tcPr>
          <w:p w:rsidR="001A7E49" w:rsidRDefault="00381538">
            <w:pPr>
              <w:spacing w:before="68"/>
              <w:ind w:left="11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3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в</w:t>
            </w:r>
            <w:r>
              <w:rPr>
                <w:spacing w:val="40"/>
                <w:sz w:val="18"/>
                <w:szCs w:val="18"/>
              </w:rPr>
              <w:t xml:space="preserve"> </w:t>
            </w:r>
            <w:r>
              <w:rPr>
                <w:w w:val="106"/>
                <w:sz w:val="18"/>
                <w:szCs w:val="18"/>
              </w:rPr>
              <w:t>д</w:t>
            </w:r>
            <w:r>
              <w:rPr>
                <w:spacing w:val="-1"/>
                <w:w w:val="106"/>
                <w:sz w:val="18"/>
                <w:szCs w:val="18"/>
              </w:rPr>
              <w:t>о</w:t>
            </w:r>
            <w:r>
              <w:rPr>
                <w:spacing w:val="1"/>
                <w:w w:val="106"/>
                <w:sz w:val="18"/>
                <w:szCs w:val="18"/>
              </w:rPr>
              <w:t>б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spacing w:val="4"/>
                <w:w w:val="106"/>
                <w:sz w:val="18"/>
                <w:szCs w:val="18"/>
              </w:rPr>
              <w:t>в</w:t>
            </w:r>
            <w:r>
              <w:rPr>
                <w:spacing w:val="-1"/>
                <w:w w:val="106"/>
                <w:sz w:val="18"/>
                <w:szCs w:val="18"/>
              </w:rPr>
              <w:t>ља</w:t>
            </w:r>
            <w:r>
              <w:rPr>
                <w:spacing w:val="-3"/>
                <w:w w:val="106"/>
                <w:sz w:val="18"/>
                <w:szCs w:val="18"/>
              </w:rPr>
              <w:t>ч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b/>
                <w:w w:val="106"/>
                <w:sz w:val="18"/>
                <w:szCs w:val="18"/>
              </w:rPr>
              <w:t xml:space="preserve">:  </w:t>
            </w:r>
            <w:r>
              <w:rPr>
                <w:b/>
                <w:spacing w:val="25"/>
                <w:w w:val="10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3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 xml:space="preserve">ВО </w:t>
            </w:r>
            <w:r>
              <w:rPr>
                <w:spacing w:val="2"/>
                <w:sz w:val="18"/>
                <w:szCs w:val="18"/>
              </w:rPr>
              <w:t>Б</w:t>
            </w:r>
            <w:r>
              <w:rPr>
                <w:sz w:val="18"/>
                <w:szCs w:val="18"/>
              </w:rPr>
              <w:t>ЕО</w:t>
            </w:r>
            <w:r>
              <w:rPr>
                <w:spacing w:val="-1"/>
                <w:sz w:val="18"/>
                <w:szCs w:val="18"/>
              </w:rPr>
              <w:t>Г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pacing w:val="-5"/>
                <w:sz w:val="18"/>
                <w:szCs w:val="18"/>
              </w:rPr>
              <w:t>А</w:t>
            </w:r>
            <w:r>
              <w:rPr>
                <w:spacing w:val="2"/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СКО К</w:t>
            </w:r>
            <w:r>
              <w:rPr>
                <w:spacing w:val="-1"/>
                <w:sz w:val="18"/>
                <w:szCs w:val="18"/>
              </w:rPr>
              <w:t>Њ</w:t>
            </w:r>
            <w:r>
              <w:rPr>
                <w:spacing w:val="-3"/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Ж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5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СКО д</w:t>
            </w:r>
            <w:r>
              <w:rPr>
                <w:spacing w:val="1"/>
                <w:sz w:val="18"/>
                <w:szCs w:val="18"/>
              </w:rPr>
              <w:t>.о</w:t>
            </w:r>
            <w:r>
              <w:rPr>
                <w:spacing w:val="-2"/>
                <w:sz w:val="18"/>
                <w:szCs w:val="18"/>
              </w:rPr>
              <w:t>.</w:t>
            </w:r>
            <w:r>
              <w:rPr>
                <w:spacing w:val="4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.</w:t>
            </w:r>
          </w:p>
          <w:p w:rsidR="001A7E49" w:rsidRDefault="001A7E49">
            <w:pPr>
              <w:spacing w:line="200" w:lineRule="exact"/>
            </w:pPr>
          </w:p>
          <w:p w:rsidR="001A7E49" w:rsidRDefault="001A7E49">
            <w:pPr>
              <w:spacing w:before="7" w:line="260" w:lineRule="exact"/>
              <w:rPr>
                <w:sz w:val="26"/>
                <w:szCs w:val="26"/>
              </w:rPr>
            </w:pPr>
          </w:p>
          <w:p w:rsidR="001A7E49" w:rsidRDefault="00381538">
            <w:pPr>
              <w:ind w:left="2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pacing w:val="-3"/>
                <w:sz w:val="18"/>
                <w:szCs w:val="18"/>
              </w:rPr>
              <w:t>ш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4"/>
                <w:sz w:val="18"/>
                <w:szCs w:val="18"/>
              </w:rPr>
              <w:t xml:space="preserve"> </w:t>
            </w:r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4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ра</w:t>
            </w:r>
            <w:r>
              <w:rPr>
                <w:spacing w:val="2"/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3"/>
                <w:sz w:val="18"/>
                <w:szCs w:val="18"/>
              </w:rPr>
              <w:t>ј</w:t>
            </w:r>
            <w:r>
              <w:rPr>
                <w:sz w:val="18"/>
                <w:szCs w:val="18"/>
              </w:rPr>
              <w:t>а</w:t>
            </w:r>
          </w:p>
        </w:tc>
      </w:tr>
      <w:tr w:rsidR="001A7E49">
        <w:trPr>
          <w:trHeight w:hRule="exact" w:val="1155"/>
        </w:trPr>
        <w:tc>
          <w:tcPr>
            <w:tcW w:w="570" w:type="dxa"/>
            <w:vMerge w:val="restart"/>
            <w:tcBorders>
              <w:top w:val="single" w:sz="9" w:space="0" w:color="000000"/>
              <w:left w:val="nil"/>
              <w:right w:val="single" w:sz="1" w:space="0" w:color="000000"/>
            </w:tcBorders>
          </w:tcPr>
          <w:p w:rsidR="001A7E49" w:rsidRDefault="00381538">
            <w:pPr>
              <w:spacing w:before="23"/>
              <w:ind w:left="204" w:right="208"/>
              <w:jc w:val="center"/>
              <w:rPr>
                <w:sz w:val="18"/>
                <w:szCs w:val="18"/>
              </w:rPr>
            </w:pPr>
            <w:r>
              <w:rPr>
                <w:color w:val="302D3C"/>
                <w:sz w:val="18"/>
                <w:szCs w:val="18"/>
              </w:rPr>
              <w:t>9</w:t>
            </w:r>
          </w:p>
        </w:tc>
        <w:tc>
          <w:tcPr>
            <w:tcW w:w="5147" w:type="dxa"/>
            <w:tcBorders>
              <w:top w:val="single" w:sz="9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A7E49" w:rsidRDefault="00381538">
            <w:pPr>
              <w:spacing w:before="27"/>
              <w:ind w:left="1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Ин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3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 xml:space="preserve">и 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16"/>
                <w:sz w:val="18"/>
                <w:szCs w:val="18"/>
              </w:rPr>
              <w:t xml:space="preserve"> 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в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pacing w:val="3"/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7                        </w:t>
            </w:r>
            <w:r>
              <w:rPr>
                <w:spacing w:val="3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Н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3019200</w:t>
            </w:r>
            <w:r>
              <w:rPr>
                <w:sz w:val="18"/>
                <w:szCs w:val="18"/>
              </w:rPr>
              <w:t>0</w:t>
            </w:r>
          </w:p>
          <w:p w:rsidR="001A7E49" w:rsidRDefault="00381538">
            <w:pPr>
              <w:spacing w:before="78"/>
              <w:ind w:left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23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на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2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7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 по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тиј</w:t>
            </w:r>
            <w:r>
              <w:rPr>
                <w:spacing w:val="-1"/>
                <w:sz w:val="18"/>
                <w:szCs w:val="18"/>
              </w:rPr>
              <w:t>ама</w:t>
            </w:r>
            <w:r>
              <w:rPr>
                <w:spacing w:val="1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ц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тр</w:t>
            </w:r>
            <w:r>
              <w:rPr>
                <w:spacing w:val="-1"/>
                <w:sz w:val="18"/>
                <w:szCs w:val="18"/>
              </w:rPr>
              <w:t>ал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зо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 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авк</w:t>
            </w:r>
            <w:r>
              <w:rPr>
                <w:sz w:val="18"/>
                <w:szCs w:val="18"/>
              </w:rPr>
              <w:t>а</w:t>
            </w:r>
          </w:p>
          <w:p w:rsidR="001A7E49" w:rsidRDefault="00381538">
            <w:pPr>
              <w:spacing w:before="78"/>
              <w:ind w:left="1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Пос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3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ор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 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к</w:t>
            </w:r>
          </w:p>
        </w:tc>
        <w:tc>
          <w:tcPr>
            <w:tcW w:w="3286" w:type="dxa"/>
            <w:tcBorders>
              <w:top w:val="single" w:sz="9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A7E49" w:rsidRDefault="00381538">
            <w:pPr>
              <w:spacing w:before="27"/>
              <w:ind w:left="47"/>
              <w:rPr>
                <w:sz w:val="18"/>
                <w:szCs w:val="18"/>
              </w:rPr>
            </w:pPr>
            <w:r>
              <w:rPr>
                <w:spacing w:val="-1"/>
                <w:w w:val="105"/>
                <w:sz w:val="18"/>
                <w:szCs w:val="18"/>
              </w:rPr>
              <w:t>П</w:t>
            </w:r>
            <w:r>
              <w:rPr>
                <w:spacing w:val="-2"/>
                <w:w w:val="105"/>
                <w:sz w:val="18"/>
                <w:szCs w:val="18"/>
              </w:rPr>
              <w:t>р</w:t>
            </w:r>
            <w:r>
              <w:rPr>
                <w:spacing w:val="-1"/>
                <w:w w:val="105"/>
                <w:sz w:val="18"/>
                <w:szCs w:val="18"/>
              </w:rPr>
              <w:t>оце</w:t>
            </w:r>
            <w:r>
              <w:rPr>
                <w:spacing w:val="1"/>
                <w:w w:val="105"/>
                <w:sz w:val="18"/>
                <w:szCs w:val="18"/>
              </w:rPr>
              <w:t>њ</w:t>
            </w:r>
            <w:r>
              <w:rPr>
                <w:spacing w:val="-1"/>
                <w:w w:val="105"/>
                <w:sz w:val="18"/>
                <w:szCs w:val="18"/>
              </w:rPr>
              <w:t>ена</w:t>
            </w:r>
            <w:r>
              <w:rPr>
                <w:b/>
                <w:w w:val="105"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3"/>
                <w:w w:val="105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6</w:t>
            </w:r>
          </w:p>
          <w:p w:rsidR="001A7E49" w:rsidRDefault="00381538">
            <w:pPr>
              <w:spacing w:before="78"/>
              <w:ind w:left="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1"/>
                <w:sz w:val="18"/>
                <w:szCs w:val="18"/>
              </w:rPr>
              <w:t xml:space="preserve"> 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6</w:t>
            </w:r>
          </w:p>
          <w:p w:rsidR="001A7E49" w:rsidRDefault="00381538">
            <w:pPr>
              <w:spacing w:before="78"/>
              <w:ind w:left="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9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4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3611" w:type="dxa"/>
            <w:tcBorders>
              <w:top w:val="single" w:sz="9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A7E49" w:rsidRDefault="00381538">
            <w:pPr>
              <w:spacing w:before="27"/>
              <w:ind w:left="42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м</w:t>
            </w:r>
            <w:r>
              <w:rPr>
                <w:spacing w:val="27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ов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18.7.201</w:t>
            </w:r>
            <w:r>
              <w:rPr>
                <w:sz w:val="18"/>
                <w:szCs w:val="18"/>
              </w:rPr>
              <w:t>7</w:t>
            </w:r>
          </w:p>
          <w:p w:rsidR="001A7E49" w:rsidRDefault="00381538">
            <w:pPr>
              <w:spacing w:before="78"/>
              <w:ind w:left="40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36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    </w:t>
            </w:r>
            <w:r>
              <w:rPr>
                <w:b/>
                <w:spacing w:val="10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393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1927</w:t>
            </w:r>
            <w:r>
              <w:rPr>
                <w:sz w:val="18"/>
                <w:szCs w:val="18"/>
              </w:rPr>
              <w:t>/8</w:t>
            </w:r>
          </w:p>
          <w:p w:rsidR="001A7E49" w:rsidRDefault="00381538">
            <w:pPr>
              <w:spacing w:before="76"/>
              <w:ind w:left="40"/>
              <w:rPr>
                <w:sz w:val="18"/>
                <w:szCs w:val="18"/>
              </w:rPr>
            </w:pPr>
            <w:r>
              <w:rPr>
                <w:spacing w:val="3"/>
                <w:w w:val="108"/>
                <w:sz w:val="18"/>
                <w:szCs w:val="18"/>
              </w:rPr>
              <w:t>М</w:t>
            </w:r>
            <w:r>
              <w:rPr>
                <w:spacing w:val="-1"/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>т</w:t>
            </w:r>
            <w:r>
              <w:rPr>
                <w:spacing w:val="-1"/>
                <w:w w:val="108"/>
                <w:sz w:val="18"/>
                <w:szCs w:val="18"/>
              </w:rPr>
              <w:t>ичн</w:t>
            </w:r>
            <w:r>
              <w:rPr>
                <w:w w:val="108"/>
                <w:sz w:val="18"/>
                <w:szCs w:val="18"/>
              </w:rPr>
              <w:t xml:space="preserve">и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b/>
                <w:sz w:val="18"/>
                <w:szCs w:val="18"/>
              </w:rPr>
              <w:t xml:space="preserve">:        </w:t>
            </w:r>
            <w:r>
              <w:rPr>
                <w:b/>
                <w:spacing w:val="31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1717526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2399" w:type="dxa"/>
            <w:tcBorders>
              <w:top w:val="single" w:sz="9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A7E49" w:rsidRDefault="00381538">
            <w:pPr>
              <w:spacing w:before="27"/>
              <w:ind w:left="43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36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пон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3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</w:p>
          <w:p w:rsidR="001A7E49" w:rsidRDefault="00381538">
            <w:pPr>
              <w:spacing w:before="78"/>
              <w:ind w:left="43"/>
              <w:rPr>
                <w:sz w:val="18"/>
                <w:szCs w:val="18"/>
              </w:rPr>
            </w:pPr>
            <w:r>
              <w:rPr>
                <w:spacing w:val="-1"/>
                <w:w w:val="107"/>
                <w:sz w:val="18"/>
                <w:szCs w:val="18"/>
              </w:rPr>
              <w:t>К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spacing w:val="-2"/>
                <w:w w:val="107"/>
                <w:sz w:val="18"/>
                <w:szCs w:val="18"/>
              </w:rPr>
              <w:t>т</w:t>
            </w:r>
            <w:r>
              <w:rPr>
                <w:spacing w:val="-1"/>
                <w:w w:val="107"/>
                <w:sz w:val="18"/>
                <w:szCs w:val="18"/>
              </w:rPr>
              <w:t>е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w w:val="107"/>
                <w:sz w:val="18"/>
                <w:szCs w:val="18"/>
              </w:rPr>
              <w:t>ј</w:t>
            </w:r>
            <w:r>
              <w:rPr>
                <w:spacing w:val="1"/>
                <w:w w:val="107"/>
                <w:sz w:val="18"/>
                <w:szCs w:val="18"/>
              </w:rPr>
              <w:t>у</w:t>
            </w:r>
            <w:r>
              <w:rPr>
                <w:w w:val="107"/>
                <w:sz w:val="18"/>
                <w:szCs w:val="18"/>
              </w:rPr>
              <w:t>м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r>
              <w:rPr>
                <w:b/>
                <w:w w:val="107"/>
                <w:sz w:val="18"/>
                <w:szCs w:val="18"/>
              </w:rPr>
              <w:t xml:space="preserve">:     </w:t>
            </w:r>
            <w:r>
              <w:rPr>
                <w:b/>
                <w:spacing w:val="12"/>
                <w:w w:val="10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</w:t>
            </w:r>
          </w:p>
          <w:p w:rsidR="001A7E49" w:rsidRDefault="00381538">
            <w:pPr>
              <w:spacing w:before="76"/>
              <w:ind w:left="43"/>
              <w:rPr>
                <w:sz w:val="18"/>
                <w:szCs w:val="18"/>
              </w:rPr>
            </w:pPr>
            <w:r>
              <w:rPr>
                <w:spacing w:val="1"/>
                <w:w w:val="108"/>
                <w:sz w:val="18"/>
                <w:szCs w:val="18"/>
              </w:rPr>
              <w:t>Ј</w:t>
            </w:r>
            <w:r>
              <w:rPr>
                <w:spacing w:val="-1"/>
                <w:w w:val="108"/>
                <w:sz w:val="18"/>
                <w:szCs w:val="18"/>
              </w:rPr>
              <w:t>е</w:t>
            </w:r>
            <w:r>
              <w:rPr>
                <w:w w:val="108"/>
                <w:sz w:val="18"/>
                <w:szCs w:val="18"/>
              </w:rPr>
              <w:t>д</w:t>
            </w:r>
            <w:r>
              <w:rPr>
                <w:spacing w:val="-1"/>
                <w:w w:val="108"/>
                <w:sz w:val="18"/>
                <w:szCs w:val="18"/>
              </w:rPr>
              <w:t>иничн</w:t>
            </w:r>
            <w:r>
              <w:rPr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цена</w:t>
            </w:r>
            <w:r>
              <w:rPr>
                <w:b/>
                <w:sz w:val="18"/>
                <w:szCs w:val="18"/>
              </w:rPr>
              <w:t xml:space="preserve">: </w:t>
            </w:r>
            <w:r>
              <w:rPr>
                <w:b/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2634</w:t>
            </w:r>
            <w:r>
              <w:rPr>
                <w:sz w:val="18"/>
                <w:szCs w:val="18"/>
              </w:rPr>
              <w:t>4</w:t>
            </w:r>
          </w:p>
          <w:p w:rsidR="001A7E49" w:rsidRDefault="00381538">
            <w:pPr>
              <w:spacing w:before="78"/>
              <w:ind w:left="43"/>
              <w:rPr>
                <w:sz w:val="18"/>
                <w:szCs w:val="18"/>
              </w:rPr>
            </w:pPr>
            <w:r>
              <w:rPr>
                <w:w w:val="109"/>
                <w:sz w:val="18"/>
                <w:szCs w:val="18"/>
              </w:rPr>
              <w:t>Т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3"/>
                <w:w w:val="109"/>
                <w:sz w:val="18"/>
                <w:szCs w:val="18"/>
              </w:rPr>
              <w:t>ш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w w:val="107"/>
                <w:sz w:val="18"/>
                <w:szCs w:val="18"/>
              </w:rPr>
              <w:t>и</w:t>
            </w:r>
            <w:r>
              <w:rPr>
                <w:b/>
                <w:sz w:val="18"/>
                <w:szCs w:val="18"/>
              </w:rPr>
              <w:t>:</w:t>
            </w:r>
          </w:p>
        </w:tc>
      </w:tr>
      <w:tr w:rsidR="001A7E49">
        <w:trPr>
          <w:trHeight w:hRule="exact" w:val="1033"/>
        </w:trPr>
        <w:tc>
          <w:tcPr>
            <w:tcW w:w="570" w:type="dxa"/>
            <w:vMerge/>
            <w:tcBorders>
              <w:left w:val="nil"/>
              <w:bottom w:val="single" w:sz="10" w:space="0" w:color="000000"/>
              <w:right w:val="single" w:sz="1" w:space="0" w:color="000000"/>
            </w:tcBorders>
          </w:tcPr>
          <w:p w:rsidR="001A7E49" w:rsidRDefault="001A7E49"/>
        </w:tc>
        <w:tc>
          <w:tcPr>
            <w:tcW w:w="8432" w:type="dxa"/>
            <w:gridSpan w:val="2"/>
            <w:tcBorders>
              <w:top w:val="single" w:sz="1" w:space="0" w:color="000000"/>
              <w:left w:val="single" w:sz="1" w:space="0" w:color="000000"/>
              <w:bottom w:val="single" w:sz="10" w:space="0" w:color="000000"/>
              <w:right w:val="single" w:sz="1" w:space="0" w:color="000000"/>
            </w:tcBorders>
          </w:tcPr>
          <w:p w:rsidR="001A7E49" w:rsidRDefault="00381538">
            <w:pPr>
              <w:spacing w:before="68" w:line="243" w:lineRule="auto"/>
              <w:ind w:left="1123" w:right="171" w:hanging="1080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отрош</w:t>
            </w:r>
            <w:r>
              <w:rPr>
                <w:sz w:val="18"/>
                <w:szCs w:val="18"/>
              </w:rPr>
              <w:t xml:space="preserve">ни </w:t>
            </w:r>
            <w:r>
              <w:rPr>
                <w:spacing w:val="-1"/>
                <w:sz w:val="18"/>
                <w:szCs w:val="18"/>
              </w:rPr>
              <w:t>ма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л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ав</w:t>
            </w:r>
            <w:r>
              <w:rPr>
                <w:spacing w:val="1"/>
                <w:sz w:val="18"/>
                <w:szCs w:val="18"/>
              </w:rPr>
              <w:t>љ</w:t>
            </w:r>
            <w:r>
              <w:rPr>
                <w:spacing w:val="-1"/>
                <w:sz w:val="18"/>
                <w:szCs w:val="18"/>
              </w:rPr>
              <w:t>ањ</w:t>
            </w:r>
            <w:r>
              <w:rPr>
                <w:sz w:val="18"/>
                <w:szCs w:val="18"/>
              </w:rPr>
              <w:t>е д</w:t>
            </w:r>
            <w:r>
              <w:rPr>
                <w:spacing w:val="-1"/>
                <w:sz w:val="18"/>
                <w:szCs w:val="18"/>
              </w:rPr>
              <w:t>ела</w:t>
            </w:r>
            <w:r>
              <w:rPr>
                <w:sz w:val="18"/>
                <w:szCs w:val="18"/>
              </w:rPr>
              <w:t>тн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ти,</w:t>
            </w:r>
            <w:r>
              <w:rPr>
                <w:spacing w:val="1"/>
                <w:sz w:val="18"/>
                <w:szCs w:val="18"/>
              </w:rPr>
              <w:t xml:space="preserve"> з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ж</w:t>
            </w:r>
            <w:r>
              <w:rPr>
                <w:spacing w:val="-1"/>
                <w:sz w:val="18"/>
                <w:szCs w:val="18"/>
              </w:rPr>
              <w:t>авањ</w:t>
            </w:r>
            <w:r>
              <w:rPr>
                <w:sz w:val="18"/>
                <w:szCs w:val="18"/>
              </w:rPr>
              <w:t xml:space="preserve">е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бј</w:t>
            </w:r>
            <w:r>
              <w:rPr>
                <w:spacing w:val="-1"/>
                <w:sz w:val="18"/>
                <w:szCs w:val="18"/>
              </w:rPr>
              <w:t>ека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ка</w:t>
            </w:r>
            <w:r>
              <w:rPr>
                <w:sz w:val="18"/>
                <w:szCs w:val="18"/>
              </w:rPr>
              <w:t>нц</w:t>
            </w:r>
            <w:r>
              <w:rPr>
                <w:spacing w:val="-1"/>
                <w:sz w:val="18"/>
                <w:szCs w:val="18"/>
              </w:rPr>
              <w:t>ела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 xml:space="preserve">и и 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ч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 xml:space="preserve">и </w:t>
            </w:r>
            <w:r>
              <w:rPr>
                <w:spacing w:val="-1"/>
                <w:sz w:val="18"/>
                <w:szCs w:val="18"/>
              </w:rPr>
              <w:t>ма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ал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а п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ањ</w:t>
            </w:r>
            <w:r>
              <w:rPr>
                <w:sz w:val="18"/>
                <w:szCs w:val="18"/>
              </w:rPr>
              <w:t xml:space="preserve">е и </w:t>
            </w:r>
            <w:r>
              <w:rPr>
                <w:spacing w:val="1"/>
                <w:sz w:val="18"/>
                <w:szCs w:val="18"/>
              </w:rPr>
              <w:t>ч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шћ</w:t>
            </w:r>
            <w:r>
              <w:rPr>
                <w:spacing w:val="-1"/>
                <w:sz w:val="18"/>
                <w:szCs w:val="18"/>
              </w:rPr>
              <w:t>ење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о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ш</w:t>
            </w:r>
            <w:r>
              <w:rPr>
                <w:sz w:val="18"/>
                <w:szCs w:val="18"/>
              </w:rPr>
              <w:t xml:space="preserve">ти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итни ин</w:t>
            </w:r>
            <w:r>
              <w:rPr>
                <w:spacing w:val="-1"/>
                <w:sz w:val="18"/>
                <w:szCs w:val="18"/>
              </w:rPr>
              <w:t>ве</w:t>
            </w:r>
            <w:r>
              <w:rPr>
                <w:sz w:val="18"/>
                <w:szCs w:val="18"/>
              </w:rPr>
              <w:t>нт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пи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 xml:space="preserve">на 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ф</w:t>
            </w:r>
            <w:r>
              <w:rPr>
                <w:spacing w:val="-1"/>
                <w:sz w:val="18"/>
                <w:szCs w:val="18"/>
              </w:rPr>
              <w:t>ек</w:t>
            </w:r>
            <w:r>
              <w:rPr>
                <w:sz w:val="18"/>
                <w:szCs w:val="18"/>
              </w:rPr>
              <w:t xml:space="preserve">ција и 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1"/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)</w:t>
            </w:r>
          </w:p>
          <w:p w:rsidR="001A7E49" w:rsidRDefault="00381538">
            <w:pPr>
              <w:spacing w:before="44"/>
              <w:ind w:left="43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Опис</w:t>
            </w:r>
            <w:r>
              <w:rPr>
                <w:b/>
                <w:sz w:val="18"/>
                <w:szCs w:val="18"/>
              </w:rPr>
              <w:t xml:space="preserve">:            </w:t>
            </w:r>
            <w:r>
              <w:rPr>
                <w:b/>
                <w:spacing w:val="3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нц</w:t>
            </w:r>
            <w:r>
              <w:rPr>
                <w:spacing w:val="-1"/>
                <w:sz w:val="18"/>
                <w:szCs w:val="18"/>
              </w:rPr>
              <w:t>ела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 xml:space="preserve">и </w:t>
            </w:r>
            <w:r>
              <w:rPr>
                <w:spacing w:val="-1"/>
                <w:sz w:val="18"/>
                <w:szCs w:val="18"/>
              </w:rPr>
              <w:t>ма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л</w:t>
            </w:r>
          </w:p>
        </w:tc>
        <w:tc>
          <w:tcPr>
            <w:tcW w:w="60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0" w:space="0" w:color="000000"/>
              <w:right w:val="single" w:sz="1" w:space="0" w:color="000000"/>
            </w:tcBorders>
          </w:tcPr>
          <w:p w:rsidR="001A7E49" w:rsidRDefault="00381538">
            <w:pPr>
              <w:spacing w:before="68"/>
              <w:ind w:left="11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3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в</w:t>
            </w:r>
            <w:r>
              <w:rPr>
                <w:spacing w:val="40"/>
                <w:sz w:val="18"/>
                <w:szCs w:val="18"/>
              </w:rPr>
              <w:t xml:space="preserve"> </w:t>
            </w:r>
            <w:r>
              <w:rPr>
                <w:w w:val="106"/>
                <w:sz w:val="18"/>
                <w:szCs w:val="18"/>
              </w:rPr>
              <w:t>д</w:t>
            </w:r>
            <w:r>
              <w:rPr>
                <w:spacing w:val="-1"/>
                <w:w w:val="106"/>
                <w:sz w:val="18"/>
                <w:szCs w:val="18"/>
              </w:rPr>
              <w:t>о</w:t>
            </w:r>
            <w:r>
              <w:rPr>
                <w:spacing w:val="1"/>
                <w:w w:val="106"/>
                <w:sz w:val="18"/>
                <w:szCs w:val="18"/>
              </w:rPr>
              <w:t>б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spacing w:val="4"/>
                <w:w w:val="106"/>
                <w:sz w:val="18"/>
                <w:szCs w:val="18"/>
              </w:rPr>
              <w:t>в</w:t>
            </w:r>
            <w:r>
              <w:rPr>
                <w:spacing w:val="-1"/>
                <w:w w:val="106"/>
                <w:sz w:val="18"/>
                <w:szCs w:val="18"/>
              </w:rPr>
              <w:t>ља</w:t>
            </w:r>
            <w:r>
              <w:rPr>
                <w:spacing w:val="-3"/>
                <w:w w:val="106"/>
                <w:sz w:val="18"/>
                <w:szCs w:val="18"/>
              </w:rPr>
              <w:t>ч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b/>
                <w:w w:val="106"/>
                <w:sz w:val="18"/>
                <w:szCs w:val="18"/>
              </w:rPr>
              <w:t xml:space="preserve">:  </w:t>
            </w:r>
            <w:r>
              <w:rPr>
                <w:b/>
                <w:spacing w:val="25"/>
                <w:w w:val="10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3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 xml:space="preserve">ВО </w:t>
            </w:r>
            <w:r>
              <w:rPr>
                <w:spacing w:val="2"/>
                <w:sz w:val="18"/>
                <w:szCs w:val="18"/>
              </w:rPr>
              <w:t>Б</w:t>
            </w:r>
            <w:r>
              <w:rPr>
                <w:sz w:val="18"/>
                <w:szCs w:val="18"/>
              </w:rPr>
              <w:t>ЕО</w:t>
            </w:r>
            <w:r>
              <w:rPr>
                <w:spacing w:val="-1"/>
                <w:sz w:val="18"/>
                <w:szCs w:val="18"/>
              </w:rPr>
              <w:t>Г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pacing w:val="-5"/>
                <w:sz w:val="18"/>
                <w:szCs w:val="18"/>
              </w:rPr>
              <w:t>А</w:t>
            </w:r>
            <w:r>
              <w:rPr>
                <w:spacing w:val="2"/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СКО К</w:t>
            </w:r>
            <w:r>
              <w:rPr>
                <w:spacing w:val="-1"/>
                <w:sz w:val="18"/>
                <w:szCs w:val="18"/>
              </w:rPr>
              <w:t>Њ</w:t>
            </w:r>
            <w:r>
              <w:rPr>
                <w:spacing w:val="-3"/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Ж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5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СКО д</w:t>
            </w:r>
            <w:r>
              <w:rPr>
                <w:spacing w:val="1"/>
                <w:sz w:val="18"/>
                <w:szCs w:val="18"/>
              </w:rPr>
              <w:t>.о</w:t>
            </w:r>
            <w:r>
              <w:rPr>
                <w:spacing w:val="-2"/>
                <w:sz w:val="18"/>
                <w:szCs w:val="18"/>
              </w:rPr>
              <w:t>.</w:t>
            </w:r>
            <w:r>
              <w:rPr>
                <w:spacing w:val="4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.</w:t>
            </w:r>
          </w:p>
          <w:p w:rsidR="001A7E49" w:rsidRDefault="001A7E49">
            <w:pPr>
              <w:spacing w:line="200" w:lineRule="exact"/>
            </w:pPr>
          </w:p>
          <w:p w:rsidR="001A7E49" w:rsidRDefault="001A7E49">
            <w:pPr>
              <w:spacing w:before="7" w:line="260" w:lineRule="exact"/>
              <w:rPr>
                <w:sz w:val="26"/>
                <w:szCs w:val="26"/>
              </w:rPr>
            </w:pPr>
          </w:p>
          <w:p w:rsidR="001A7E49" w:rsidRDefault="00381538">
            <w:pPr>
              <w:ind w:left="2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pacing w:val="-3"/>
                <w:sz w:val="18"/>
                <w:szCs w:val="18"/>
              </w:rPr>
              <w:t>ш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4"/>
                <w:sz w:val="18"/>
                <w:szCs w:val="18"/>
              </w:rPr>
              <w:t xml:space="preserve"> </w:t>
            </w:r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4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ра</w:t>
            </w:r>
            <w:r>
              <w:rPr>
                <w:spacing w:val="2"/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3"/>
                <w:sz w:val="18"/>
                <w:szCs w:val="18"/>
              </w:rPr>
              <w:t>ј</w:t>
            </w:r>
            <w:r>
              <w:rPr>
                <w:sz w:val="18"/>
                <w:szCs w:val="18"/>
              </w:rPr>
              <w:t>а</w:t>
            </w:r>
          </w:p>
        </w:tc>
      </w:tr>
      <w:tr w:rsidR="001A7E49">
        <w:trPr>
          <w:trHeight w:hRule="exact" w:val="1158"/>
        </w:trPr>
        <w:tc>
          <w:tcPr>
            <w:tcW w:w="570" w:type="dxa"/>
            <w:vMerge w:val="restart"/>
            <w:tcBorders>
              <w:top w:val="single" w:sz="10" w:space="0" w:color="000000"/>
              <w:left w:val="nil"/>
              <w:right w:val="single" w:sz="1" w:space="0" w:color="000000"/>
            </w:tcBorders>
          </w:tcPr>
          <w:p w:rsidR="001A7E49" w:rsidRDefault="00381538">
            <w:pPr>
              <w:spacing w:before="24"/>
              <w:ind w:left="159" w:right="162"/>
              <w:jc w:val="center"/>
              <w:rPr>
                <w:sz w:val="18"/>
                <w:szCs w:val="18"/>
              </w:rPr>
            </w:pPr>
            <w:r>
              <w:rPr>
                <w:color w:val="302D3C"/>
                <w:spacing w:val="1"/>
                <w:sz w:val="18"/>
                <w:szCs w:val="18"/>
              </w:rPr>
              <w:t>1</w:t>
            </w:r>
            <w:r>
              <w:rPr>
                <w:color w:val="302D3C"/>
                <w:sz w:val="18"/>
                <w:szCs w:val="18"/>
              </w:rPr>
              <w:t>0</w:t>
            </w:r>
          </w:p>
        </w:tc>
        <w:tc>
          <w:tcPr>
            <w:tcW w:w="5147" w:type="dxa"/>
            <w:tcBorders>
              <w:top w:val="single" w:sz="10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A7E49" w:rsidRDefault="00381538">
            <w:pPr>
              <w:spacing w:before="29"/>
              <w:ind w:left="1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Ин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3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 xml:space="preserve">и 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16"/>
                <w:sz w:val="18"/>
                <w:szCs w:val="18"/>
              </w:rPr>
              <w:t xml:space="preserve"> 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в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pacing w:val="3"/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7                        </w:t>
            </w:r>
            <w:r>
              <w:rPr>
                <w:spacing w:val="3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Н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3019200</w:t>
            </w:r>
            <w:r>
              <w:rPr>
                <w:sz w:val="18"/>
                <w:szCs w:val="18"/>
              </w:rPr>
              <w:t>0</w:t>
            </w:r>
          </w:p>
          <w:p w:rsidR="001A7E49" w:rsidRDefault="00381538">
            <w:pPr>
              <w:spacing w:before="78"/>
              <w:ind w:left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23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на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2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7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 по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тиј</w:t>
            </w:r>
            <w:r>
              <w:rPr>
                <w:spacing w:val="-1"/>
                <w:sz w:val="18"/>
                <w:szCs w:val="18"/>
              </w:rPr>
              <w:t>ама</w:t>
            </w:r>
            <w:r>
              <w:rPr>
                <w:spacing w:val="1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ц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тр</w:t>
            </w:r>
            <w:r>
              <w:rPr>
                <w:spacing w:val="-1"/>
                <w:sz w:val="18"/>
                <w:szCs w:val="18"/>
              </w:rPr>
              <w:t>ал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зо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 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авк</w:t>
            </w:r>
            <w:r>
              <w:rPr>
                <w:sz w:val="18"/>
                <w:szCs w:val="18"/>
              </w:rPr>
              <w:t>а</w:t>
            </w:r>
          </w:p>
          <w:p w:rsidR="001A7E49" w:rsidRDefault="00381538">
            <w:pPr>
              <w:spacing w:before="78"/>
              <w:ind w:left="1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Пос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3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ор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 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к</w:t>
            </w:r>
          </w:p>
        </w:tc>
        <w:tc>
          <w:tcPr>
            <w:tcW w:w="3286" w:type="dxa"/>
            <w:tcBorders>
              <w:top w:val="single" w:sz="10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A7E49" w:rsidRDefault="00381538">
            <w:pPr>
              <w:spacing w:before="29"/>
              <w:ind w:left="47"/>
              <w:rPr>
                <w:sz w:val="18"/>
                <w:szCs w:val="18"/>
              </w:rPr>
            </w:pPr>
            <w:r>
              <w:rPr>
                <w:spacing w:val="-1"/>
                <w:w w:val="105"/>
                <w:sz w:val="18"/>
                <w:szCs w:val="18"/>
              </w:rPr>
              <w:t>П</w:t>
            </w:r>
            <w:r>
              <w:rPr>
                <w:spacing w:val="-2"/>
                <w:w w:val="105"/>
                <w:sz w:val="18"/>
                <w:szCs w:val="18"/>
              </w:rPr>
              <w:t>р</w:t>
            </w:r>
            <w:r>
              <w:rPr>
                <w:spacing w:val="-1"/>
                <w:w w:val="105"/>
                <w:sz w:val="18"/>
                <w:szCs w:val="18"/>
              </w:rPr>
              <w:t>оце</w:t>
            </w:r>
            <w:r>
              <w:rPr>
                <w:spacing w:val="1"/>
                <w:w w:val="105"/>
                <w:sz w:val="18"/>
                <w:szCs w:val="18"/>
              </w:rPr>
              <w:t>њ</w:t>
            </w:r>
            <w:r>
              <w:rPr>
                <w:spacing w:val="-1"/>
                <w:w w:val="105"/>
                <w:sz w:val="18"/>
                <w:szCs w:val="18"/>
              </w:rPr>
              <w:t>ена</w:t>
            </w:r>
            <w:r>
              <w:rPr>
                <w:b/>
                <w:w w:val="105"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3"/>
                <w:w w:val="105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6</w:t>
            </w:r>
          </w:p>
          <w:p w:rsidR="001A7E49" w:rsidRDefault="00381538">
            <w:pPr>
              <w:spacing w:before="78"/>
              <w:ind w:left="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1"/>
                <w:sz w:val="18"/>
                <w:szCs w:val="18"/>
              </w:rPr>
              <w:t xml:space="preserve"> 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6</w:t>
            </w:r>
          </w:p>
          <w:p w:rsidR="001A7E49" w:rsidRDefault="00381538">
            <w:pPr>
              <w:spacing w:before="78"/>
              <w:ind w:left="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9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4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3611" w:type="dxa"/>
            <w:tcBorders>
              <w:top w:val="single" w:sz="10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A7E49" w:rsidRDefault="00381538">
            <w:pPr>
              <w:spacing w:before="29"/>
              <w:ind w:left="42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м</w:t>
            </w:r>
            <w:r>
              <w:rPr>
                <w:spacing w:val="27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ов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21.7.201</w:t>
            </w:r>
            <w:r>
              <w:rPr>
                <w:sz w:val="18"/>
                <w:szCs w:val="18"/>
              </w:rPr>
              <w:t>7</w:t>
            </w:r>
          </w:p>
          <w:p w:rsidR="001A7E49" w:rsidRDefault="00381538">
            <w:pPr>
              <w:spacing w:before="78"/>
              <w:ind w:left="40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36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    </w:t>
            </w:r>
            <w:r>
              <w:rPr>
                <w:b/>
                <w:spacing w:val="10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393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1927</w:t>
            </w:r>
            <w:r>
              <w:rPr>
                <w:sz w:val="18"/>
                <w:szCs w:val="18"/>
              </w:rPr>
              <w:t>/2</w:t>
            </w:r>
          </w:p>
          <w:p w:rsidR="001A7E49" w:rsidRDefault="00381538">
            <w:pPr>
              <w:spacing w:before="76"/>
              <w:ind w:left="40"/>
              <w:rPr>
                <w:sz w:val="18"/>
                <w:szCs w:val="18"/>
              </w:rPr>
            </w:pPr>
            <w:r>
              <w:rPr>
                <w:spacing w:val="3"/>
                <w:w w:val="108"/>
                <w:sz w:val="18"/>
                <w:szCs w:val="18"/>
              </w:rPr>
              <w:t>М</w:t>
            </w:r>
            <w:r>
              <w:rPr>
                <w:spacing w:val="-1"/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>т</w:t>
            </w:r>
            <w:r>
              <w:rPr>
                <w:spacing w:val="-1"/>
                <w:w w:val="108"/>
                <w:sz w:val="18"/>
                <w:szCs w:val="18"/>
              </w:rPr>
              <w:t>ичн</w:t>
            </w:r>
            <w:r>
              <w:rPr>
                <w:w w:val="108"/>
                <w:sz w:val="18"/>
                <w:szCs w:val="18"/>
              </w:rPr>
              <w:t xml:space="preserve">и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b/>
                <w:sz w:val="18"/>
                <w:szCs w:val="18"/>
              </w:rPr>
              <w:t xml:space="preserve">:        </w:t>
            </w:r>
            <w:r>
              <w:rPr>
                <w:b/>
                <w:spacing w:val="31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0871584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2399" w:type="dxa"/>
            <w:tcBorders>
              <w:top w:val="single" w:sz="10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A7E49" w:rsidRDefault="00381538">
            <w:pPr>
              <w:spacing w:before="29"/>
              <w:ind w:left="43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36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пон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3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</w:p>
          <w:p w:rsidR="001A7E49" w:rsidRDefault="00381538">
            <w:pPr>
              <w:spacing w:before="78"/>
              <w:ind w:left="43"/>
              <w:rPr>
                <w:sz w:val="18"/>
                <w:szCs w:val="18"/>
              </w:rPr>
            </w:pPr>
            <w:r>
              <w:rPr>
                <w:spacing w:val="-1"/>
                <w:w w:val="107"/>
                <w:sz w:val="18"/>
                <w:szCs w:val="18"/>
              </w:rPr>
              <w:t>К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spacing w:val="-2"/>
                <w:w w:val="107"/>
                <w:sz w:val="18"/>
                <w:szCs w:val="18"/>
              </w:rPr>
              <w:t>т</w:t>
            </w:r>
            <w:r>
              <w:rPr>
                <w:spacing w:val="-1"/>
                <w:w w:val="107"/>
                <w:sz w:val="18"/>
                <w:szCs w:val="18"/>
              </w:rPr>
              <w:t>е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w w:val="107"/>
                <w:sz w:val="18"/>
                <w:szCs w:val="18"/>
              </w:rPr>
              <w:t>ј</w:t>
            </w:r>
            <w:r>
              <w:rPr>
                <w:spacing w:val="1"/>
                <w:w w:val="107"/>
                <w:sz w:val="18"/>
                <w:szCs w:val="18"/>
              </w:rPr>
              <w:t>у</w:t>
            </w:r>
            <w:r>
              <w:rPr>
                <w:w w:val="107"/>
                <w:sz w:val="18"/>
                <w:szCs w:val="18"/>
              </w:rPr>
              <w:t>м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r>
              <w:rPr>
                <w:b/>
                <w:w w:val="107"/>
                <w:sz w:val="18"/>
                <w:szCs w:val="18"/>
              </w:rPr>
              <w:t xml:space="preserve">:     </w:t>
            </w:r>
            <w:r>
              <w:rPr>
                <w:b/>
                <w:spacing w:val="12"/>
                <w:w w:val="10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</w:t>
            </w:r>
          </w:p>
          <w:p w:rsidR="001A7E49" w:rsidRDefault="00381538">
            <w:pPr>
              <w:spacing w:before="76"/>
              <w:ind w:left="43"/>
              <w:rPr>
                <w:sz w:val="18"/>
                <w:szCs w:val="18"/>
              </w:rPr>
            </w:pPr>
            <w:r>
              <w:rPr>
                <w:spacing w:val="1"/>
                <w:w w:val="108"/>
                <w:sz w:val="18"/>
                <w:szCs w:val="18"/>
              </w:rPr>
              <w:t>Ј</w:t>
            </w:r>
            <w:r>
              <w:rPr>
                <w:spacing w:val="-1"/>
                <w:w w:val="108"/>
                <w:sz w:val="18"/>
                <w:szCs w:val="18"/>
              </w:rPr>
              <w:t>е</w:t>
            </w:r>
            <w:r>
              <w:rPr>
                <w:w w:val="108"/>
                <w:sz w:val="18"/>
                <w:szCs w:val="18"/>
              </w:rPr>
              <w:t>д</w:t>
            </w:r>
            <w:r>
              <w:rPr>
                <w:spacing w:val="-1"/>
                <w:w w:val="108"/>
                <w:sz w:val="18"/>
                <w:szCs w:val="18"/>
              </w:rPr>
              <w:t>иничн</w:t>
            </w:r>
            <w:r>
              <w:rPr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цена</w:t>
            </w:r>
            <w:r>
              <w:rPr>
                <w:b/>
                <w:sz w:val="18"/>
                <w:szCs w:val="18"/>
              </w:rPr>
              <w:t xml:space="preserve">: </w:t>
            </w:r>
            <w:r>
              <w:rPr>
                <w:b/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3586</w:t>
            </w:r>
            <w:r>
              <w:rPr>
                <w:sz w:val="18"/>
                <w:szCs w:val="18"/>
              </w:rPr>
              <w:t>0</w:t>
            </w:r>
          </w:p>
          <w:p w:rsidR="001A7E49" w:rsidRDefault="00381538">
            <w:pPr>
              <w:spacing w:before="78"/>
              <w:ind w:left="43"/>
              <w:rPr>
                <w:sz w:val="18"/>
                <w:szCs w:val="18"/>
              </w:rPr>
            </w:pPr>
            <w:r>
              <w:rPr>
                <w:w w:val="109"/>
                <w:sz w:val="18"/>
                <w:szCs w:val="18"/>
              </w:rPr>
              <w:t>Т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3"/>
                <w:w w:val="109"/>
                <w:sz w:val="18"/>
                <w:szCs w:val="18"/>
              </w:rPr>
              <w:t>ш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w w:val="107"/>
                <w:sz w:val="18"/>
                <w:szCs w:val="18"/>
              </w:rPr>
              <w:t>и</w:t>
            </w:r>
            <w:r>
              <w:rPr>
                <w:b/>
                <w:sz w:val="18"/>
                <w:szCs w:val="18"/>
              </w:rPr>
              <w:t>:</w:t>
            </w:r>
          </w:p>
        </w:tc>
      </w:tr>
      <w:tr w:rsidR="001A7E49">
        <w:trPr>
          <w:trHeight w:hRule="exact" w:val="1028"/>
        </w:trPr>
        <w:tc>
          <w:tcPr>
            <w:tcW w:w="570" w:type="dxa"/>
            <w:vMerge/>
            <w:tcBorders>
              <w:left w:val="nil"/>
              <w:bottom w:val="single" w:sz="9" w:space="0" w:color="000000"/>
              <w:right w:val="single" w:sz="1" w:space="0" w:color="000000"/>
            </w:tcBorders>
          </w:tcPr>
          <w:p w:rsidR="001A7E49" w:rsidRDefault="001A7E49"/>
        </w:tc>
        <w:tc>
          <w:tcPr>
            <w:tcW w:w="14442" w:type="dxa"/>
            <w:gridSpan w:val="4"/>
            <w:tcBorders>
              <w:top w:val="nil"/>
              <w:left w:val="single" w:sz="1" w:space="0" w:color="000000"/>
              <w:bottom w:val="single" w:sz="9" w:space="0" w:color="000000"/>
              <w:right w:val="single" w:sz="1" w:space="0" w:color="000000"/>
            </w:tcBorders>
          </w:tcPr>
          <w:p w:rsidR="001A7E49" w:rsidRDefault="00381538">
            <w:pPr>
              <w:spacing w:before="69"/>
              <w:ind w:left="43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отрош</w:t>
            </w:r>
            <w:r>
              <w:rPr>
                <w:sz w:val="18"/>
                <w:szCs w:val="18"/>
              </w:rPr>
              <w:t xml:space="preserve">ни </w:t>
            </w:r>
            <w:r>
              <w:rPr>
                <w:spacing w:val="-1"/>
                <w:sz w:val="18"/>
                <w:szCs w:val="18"/>
              </w:rPr>
              <w:t>ма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л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ав</w:t>
            </w:r>
            <w:r>
              <w:rPr>
                <w:spacing w:val="1"/>
                <w:sz w:val="18"/>
                <w:szCs w:val="18"/>
              </w:rPr>
              <w:t>љ</w:t>
            </w:r>
            <w:r>
              <w:rPr>
                <w:spacing w:val="-1"/>
                <w:sz w:val="18"/>
                <w:szCs w:val="18"/>
              </w:rPr>
              <w:t>ањ</w:t>
            </w:r>
            <w:r>
              <w:rPr>
                <w:sz w:val="18"/>
                <w:szCs w:val="18"/>
              </w:rPr>
              <w:t>е д</w:t>
            </w:r>
            <w:r>
              <w:rPr>
                <w:spacing w:val="-1"/>
                <w:sz w:val="18"/>
                <w:szCs w:val="18"/>
              </w:rPr>
              <w:t>ела</w:t>
            </w:r>
            <w:r>
              <w:rPr>
                <w:sz w:val="18"/>
                <w:szCs w:val="18"/>
              </w:rPr>
              <w:t>тн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ти,</w:t>
            </w:r>
            <w:r>
              <w:rPr>
                <w:spacing w:val="1"/>
                <w:sz w:val="18"/>
                <w:szCs w:val="18"/>
              </w:rPr>
              <w:t xml:space="preserve"> з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ж</w:t>
            </w:r>
            <w:r>
              <w:rPr>
                <w:spacing w:val="-1"/>
                <w:sz w:val="18"/>
                <w:szCs w:val="18"/>
              </w:rPr>
              <w:t>авањ</w:t>
            </w:r>
            <w:r>
              <w:rPr>
                <w:sz w:val="18"/>
                <w:szCs w:val="18"/>
              </w:rPr>
              <w:t xml:space="preserve">е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бј</w:t>
            </w:r>
            <w:r>
              <w:rPr>
                <w:spacing w:val="-1"/>
                <w:sz w:val="18"/>
                <w:szCs w:val="18"/>
              </w:rPr>
              <w:t>ека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ка</w:t>
            </w:r>
            <w:r>
              <w:rPr>
                <w:sz w:val="18"/>
                <w:szCs w:val="18"/>
              </w:rPr>
              <w:t>нц</w:t>
            </w:r>
            <w:r>
              <w:rPr>
                <w:spacing w:val="-1"/>
                <w:sz w:val="18"/>
                <w:szCs w:val="18"/>
              </w:rPr>
              <w:t>ела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 xml:space="preserve">и   </w:t>
            </w:r>
            <w:r>
              <w:rPr>
                <w:spacing w:val="36"/>
                <w:sz w:val="18"/>
                <w:szCs w:val="18"/>
              </w:rPr>
              <w:t xml:space="preserve"> </w:t>
            </w:r>
            <w:r>
              <w:rPr>
                <w:spacing w:val="-3"/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3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в</w:t>
            </w:r>
            <w:r>
              <w:rPr>
                <w:spacing w:val="40"/>
                <w:sz w:val="18"/>
                <w:szCs w:val="18"/>
              </w:rPr>
              <w:t xml:space="preserve"> </w:t>
            </w:r>
            <w:r>
              <w:rPr>
                <w:w w:val="106"/>
                <w:sz w:val="18"/>
                <w:szCs w:val="18"/>
              </w:rPr>
              <w:t>д</w:t>
            </w:r>
            <w:r>
              <w:rPr>
                <w:spacing w:val="-1"/>
                <w:w w:val="106"/>
                <w:sz w:val="18"/>
                <w:szCs w:val="18"/>
              </w:rPr>
              <w:t>о</w:t>
            </w:r>
            <w:r>
              <w:rPr>
                <w:spacing w:val="1"/>
                <w:w w:val="106"/>
                <w:sz w:val="18"/>
                <w:szCs w:val="18"/>
              </w:rPr>
              <w:t>б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spacing w:val="4"/>
                <w:w w:val="106"/>
                <w:sz w:val="18"/>
                <w:szCs w:val="18"/>
              </w:rPr>
              <w:t>в</w:t>
            </w:r>
            <w:r>
              <w:rPr>
                <w:spacing w:val="-1"/>
                <w:w w:val="106"/>
                <w:sz w:val="18"/>
                <w:szCs w:val="18"/>
              </w:rPr>
              <w:t>ља</w:t>
            </w:r>
            <w:r>
              <w:rPr>
                <w:spacing w:val="-3"/>
                <w:w w:val="106"/>
                <w:sz w:val="18"/>
                <w:szCs w:val="18"/>
              </w:rPr>
              <w:t>ч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b/>
                <w:w w:val="106"/>
                <w:sz w:val="18"/>
                <w:szCs w:val="18"/>
              </w:rPr>
              <w:t xml:space="preserve">:  </w:t>
            </w:r>
            <w:r>
              <w:rPr>
                <w:b/>
                <w:spacing w:val="25"/>
                <w:w w:val="106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S</w:t>
            </w:r>
            <w:r>
              <w:rPr>
                <w:spacing w:val="-3"/>
                <w:sz w:val="18"/>
                <w:szCs w:val="18"/>
              </w:rPr>
              <w:t>A</w:t>
            </w:r>
            <w:r>
              <w:rPr>
                <w:spacing w:val="-5"/>
                <w:sz w:val="18"/>
                <w:szCs w:val="18"/>
              </w:rPr>
              <w:t>G</w:t>
            </w:r>
            <w:r>
              <w:rPr>
                <w:sz w:val="18"/>
                <w:szCs w:val="18"/>
              </w:rPr>
              <w:t>I</w:t>
            </w:r>
            <w:r>
              <w:rPr>
                <w:spacing w:val="-2"/>
                <w:sz w:val="18"/>
                <w:szCs w:val="18"/>
              </w:rPr>
              <w:t>TT</w:t>
            </w:r>
            <w:r>
              <w:rPr>
                <w:spacing w:val="-3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RI</w:t>
            </w:r>
            <w:r>
              <w:rPr>
                <w:spacing w:val="2"/>
                <w:sz w:val="18"/>
                <w:szCs w:val="18"/>
              </w:rPr>
              <w:t>U</w:t>
            </w:r>
            <w:r>
              <w:rPr>
                <w:sz w:val="18"/>
                <w:szCs w:val="18"/>
              </w:rPr>
              <w:t>S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pacing w:val="4"/>
                <w:sz w:val="18"/>
                <w:szCs w:val="18"/>
              </w:rPr>
              <w:t>d</w:t>
            </w:r>
            <w:r>
              <w:rPr>
                <w:spacing w:val="-2"/>
                <w:sz w:val="18"/>
                <w:szCs w:val="18"/>
              </w:rPr>
              <w:t>.</w:t>
            </w:r>
            <w:r>
              <w:rPr>
                <w:spacing w:val="1"/>
                <w:sz w:val="18"/>
                <w:szCs w:val="18"/>
              </w:rPr>
              <w:t>o</w:t>
            </w:r>
            <w:r>
              <w:rPr>
                <w:spacing w:val="3"/>
                <w:sz w:val="18"/>
                <w:szCs w:val="18"/>
              </w:rPr>
              <w:t>.</w:t>
            </w:r>
            <w:r>
              <w:rPr>
                <w:spacing w:val="-1"/>
                <w:sz w:val="18"/>
                <w:szCs w:val="18"/>
              </w:rPr>
              <w:t>o</w:t>
            </w:r>
            <w:r>
              <w:rPr>
                <w:sz w:val="18"/>
                <w:szCs w:val="18"/>
              </w:rPr>
              <w:t>.</w:t>
            </w:r>
          </w:p>
          <w:p w:rsidR="001A7E49" w:rsidRDefault="00381538">
            <w:pPr>
              <w:spacing w:line="200" w:lineRule="exact"/>
              <w:ind w:left="112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 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ч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 xml:space="preserve">и </w:t>
            </w:r>
            <w:r>
              <w:rPr>
                <w:spacing w:val="-1"/>
                <w:sz w:val="18"/>
                <w:szCs w:val="18"/>
              </w:rPr>
              <w:t>ма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ал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а п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ањ</w:t>
            </w:r>
            <w:r>
              <w:rPr>
                <w:sz w:val="18"/>
                <w:szCs w:val="18"/>
              </w:rPr>
              <w:t xml:space="preserve">е и </w:t>
            </w:r>
            <w:r>
              <w:rPr>
                <w:spacing w:val="1"/>
                <w:sz w:val="18"/>
                <w:szCs w:val="18"/>
              </w:rPr>
              <w:t>ч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шћ</w:t>
            </w:r>
            <w:r>
              <w:rPr>
                <w:spacing w:val="-1"/>
                <w:sz w:val="18"/>
                <w:szCs w:val="18"/>
              </w:rPr>
              <w:t>ење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о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ш</w:t>
            </w:r>
            <w:r>
              <w:rPr>
                <w:sz w:val="18"/>
                <w:szCs w:val="18"/>
              </w:rPr>
              <w:t xml:space="preserve">ти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итни ин</w:t>
            </w:r>
            <w:r>
              <w:rPr>
                <w:spacing w:val="-1"/>
                <w:sz w:val="18"/>
                <w:szCs w:val="18"/>
              </w:rPr>
              <w:t>ве</w:t>
            </w:r>
            <w:r>
              <w:rPr>
                <w:sz w:val="18"/>
                <w:szCs w:val="18"/>
              </w:rPr>
              <w:t>нт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пи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на</w:t>
            </w:r>
          </w:p>
          <w:p w:rsidR="001A7E49" w:rsidRDefault="00381538">
            <w:pPr>
              <w:spacing w:before="6"/>
              <w:ind w:left="1123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ф</w:t>
            </w:r>
            <w:r>
              <w:rPr>
                <w:spacing w:val="-1"/>
                <w:sz w:val="18"/>
                <w:szCs w:val="18"/>
              </w:rPr>
              <w:t>ек</w:t>
            </w:r>
            <w:r>
              <w:rPr>
                <w:sz w:val="18"/>
                <w:szCs w:val="18"/>
              </w:rPr>
              <w:t xml:space="preserve">ција и 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1"/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)</w:t>
            </w:r>
          </w:p>
          <w:p w:rsidR="001A7E49" w:rsidRDefault="00381538">
            <w:pPr>
              <w:spacing w:before="47"/>
              <w:ind w:left="43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Опис</w:t>
            </w:r>
            <w:r>
              <w:rPr>
                <w:b/>
                <w:sz w:val="18"/>
                <w:szCs w:val="18"/>
              </w:rPr>
              <w:t xml:space="preserve">:            </w:t>
            </w:r>
            <w:r>
              <w:rPr>
                <w:b/>
                <w:spacing w:val="3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нц</w:t>
            </w:r>
            <w:r>
              <w:rPr>
                <w:spacing w:val="-1"/>
                <w:sz w:val="18"/>
                <w:szCs w:val="18"/>
              </w:rPr>
              <w:t>ела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 xml:space="preserve">и </w:t>
            </w:r>
            <w:r>
              <w:rPr>
                <w:spacing w:val="-1"/>
                <w:sz w:val="18"/>
                <w:szCs w:val="18"/>
              </w:rPr>
              <w:t>ма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л                                                                                                                      </w:t>
            </w:r>
            <w:r>
              <w:rPr>
                <w:spacing w:val="39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pacing w:val="-3"/>
                <w:sz w:val="18"/>
                <w:szCs w:val="18"/>
              </w:rPr>
              <w:t>ш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r>
              <w:rPr>
                <w:spacing w:val="-6"/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>б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тиц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би</w:t>
            </w:r>
            <w:r>
              <w:rPr>
                <w:spacing w:val="-2"/>
                <w:sz w:val="18"/>
                <w:szCs w:val="18"/>
              </w:rPr>
              <w:t>ј</w:t>
            </w:r>
            <w:r>
              <w:rPr>
                <w:sz w:val="18"/>
                <w:szCs w:val="18"/>
              </w:rPr>
              <w:t>а</w:t>
            </w:r>
          </w:p>
        </w:tc>
      </w:tr>
    </w:tbl>
    <w:p w:rsidR="001A7E49" w:rsidRDefault="001A7E49">
      <w:pPr>
        <w:spacing w:before="4" w:line="120" w:lineRule="exact"/>
        <w:rPr>
          <w:sz w:val="12"/>
          <w:szCs w:val="12"/>
        </w:rPr>
      </w:pPr>
    </w:p>
    <w:p w:rsidR="001A7E49" w:rsidRDefault="00381538">
      <w:pPr>
        <w:ind w:left="1011"/>
        <w:rPr>
          <w:sz w:val="18"/>
          <w:szCs w:val="18"/>
        </w:rPr>
      </w:pPr>
      <w:r>
        <w:rPr>
          <w:sz w:val="18"/>
          <w:szCs w:val="18"/>
        </w:rPr>
        <w:t>У</w:t>
      </w:r>
      <w:r>
        <w:rPr>
          <w:spacing w:val="-1"/>
          <w:sz w:val="18"/>
          <w:szCs w:val="18"/>
        </w:rPr>
        <w:t>к</w:t>
      </w:r>
      <w:r>
        <w:rPr>
          <w:spacing w:val="1"/>
          <w:sz w:val="18"/>
          <w:szCs w:val="18"/>
        </w:rPr>
        <w:t>у</w:t>
      </w:r>
      <w:r>
        <w:rPr>
          <w:spacing w:val="-1"/>
          <w:sz w:val="18"/>
          <w:szCs w:val="18"/>
        </w:rPr>
        <w:t>пн</w:t>
      </w:r>
      <w:r>
        <w:rPr>
          <w:sz w:val="18"/>
          <w:szCs w:val="18"/>
        </w:rPr>
        <w:t>а</w:t>
      </w:r>
      <w:r>
        <w:rPr>
          <w:spacing w:val="42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п</w:t>
      </w:r>
      <w:r>
        <w:rPr>
          <w:spacing w:val="-2"/>
          <w:sz w:val="18"/>
          <w:szCs w:val="18"/>
        </w:rPr>
        <w:t>р</w:t>
      </w:r>
      <w:r>
        <w:rPr>
          <w:spacing w:val="-1"/>
          <w:sz w:val="18"/>
          <w:szCs w:val="18"/>
        </w:rPr>
        <w:t>оце</w:t>
      </w:r>
      <w:r>
        <w:rPr>
          <w:spacing w:val="1"/>
          <w:sz w:val="18"/>
          <w:szCs w:val="18"/>
        </w:rPr>
        <w:t>њ</w:t>
      </w:r>
      <w:r>
        <w:rPr>
          <w:spacing w:val="-1"/>
          <w:sz w:val="18"/>
          <w:szCs w:val="18"/>
        </w:rPr>
        <w:t>ен</w:t>
      </w:r>
      <w:r>
        <w:rPr>
          <w:sz w:val="18"/>
          <w:szCs w:val="18"/>
        </w:rPr>
        <w:t xml:space="preserve">а </w:t>
      </w:r>
      <w:r>
        <w:rPr>
          <w:spacing w:val="7"/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>в</w:t>
      </w:r>
      <w:r>
        <w:rPr>
          <w:spacing w:val="-2"/>
          <w:sz w:val="18"/>
          <w:szCs w:val="18"/>
        </w:rPr>
        <w:t>р</w:t>
      </w:r>
      <w:r>
        <w:rPr>
          <w:spacing w:val="-1"/>
          <w:sz w:val="18"/>
          <w:szCs w:val="18"/>
        </w:rPr>
        <w:t>е</w:t>
      </w:r>
      <w:r>
        <w:rPr>
          <w:sz w:val="18"/>
          <w:szCs w:val="18"/>
        </w:rPr>
        <w:t>д</w:t>
      </w:r>
      <w:r>
        <w:rPr>
          <w:spacing w:val="-1"/>
          <w:sz w:val="18"/>
          <w:szCs w:val="18"/>
        </w:rPr>
        <w:t>нос</w:t>
      </w:r>
      <w:r>
        <w:rPr>
          <w:sz w:val="18"/>
          <w:szCs w:val="18"/>
        </w:rPr>
        <w:t>т</w:t>
      </w:r>
      <w:r>
        <w:rPr>
          <w:spacing w:val="36"/>
          <w:sz w:val="18"/>
          <w:szCs w:val="18"/>
        </w:rPr>
        <w:t xml:space="preserve"> </w:t>
      </w:r>
      <w:r>
        <w:rPr>
          <w:sz w:val="18"/>
          <w:szCs w:val="18"/>
        </w:rPr>
        <w:t>у</w:t>
      </w:r>
      <w:r>
        <w:rPr>
          <w:spacing w:val="2"/>
          <w:sz w:val="18"/>
          <w:szCs w:val="18"/>
        </w:rPr>
        <w:t xml:space="preserve"> </w:t>
      </w:r>
      <w:r>
        <w:rPr>
          <w:spacing w:val="4"/>
          <w:sz w:val="18"/>
          <w:szCs w:val="18"/>
        </w:rPr>
        <w:t>х</w:t>
      </w:r>
      <w:r>
        <w:rPr>
          <w:spacing w:val="-1"/>
          <w:sz w:val="18"/>
          <w:szCs w:val="18"/>
        </w:rPr>
        <w:t>иља</w:t>
      </w:r>
      <w:r>
        <w:rPr>
          <w:sz w:val="18"/>
          <w:szCs w:val="18"/>
        </w:rPr>
        <w:t>д</w:t>
      </w:r>
      <w:r>
        <w:rPr>
          <w:spacing w:val="-1"/>
          <w:sz w:val="18"/>
          <w:szCs w:val="18"/>
        </w:rPr>
        <w:t>а</w:t>
      </w:r>
      <w:r>
        <w:rPr>
          <w:sz w:val="18"/>
          <w:szCs w:val="18"/>
        </w:rPr>
        <w:t xml:space="preserve">ма </w:t>
      </w:r>
      <w:r>
        <w:rPr>
          <w:spacing w:val="6"/>
          <w:sz w:val="18"/>
          <w:szCs w:val="18"/>
        </w:rPr>
        <w:t xml:space="preserve"> </w:t>
      </w:r>
      <w:r>
        <w:rPr>
          <w:sz w:val="18"/>
          <w:szCs w:val="18"/>
        </w:rPr>
        <w:t>д</w:t>
      </w:r>
      <w:r>
        <w:rPr>
          <w:spacing w:val="-1"/>
          <w:sz w:val="18"/>
          <w:szCs w:val="18"/>
        </w:rPr>
        <w:t>ина</w:t>
      </w:r>
      <w:r>
        <w:rPr>
          <w:spacing w:val="-2"/>
          <w:sz w:val="18"/>
          <w:szCs w:val="18"/>
        </w:rPr>
        <w:t>р</w:t>
      </w:r>
      <w:r>
        <w:rPr>
          <w:spacing w:val="-1"/>
          <w:sz w:val="18"/>
          <w:szCs w:val="18"/>
        </w:rPr>
        <w:t>а</w:t>
      </w:r>
      <w:r>
        <w:rPr>
          <w:b/>
          <w:sz w:val="18"/>
          <w:szCs w:val="18"/>
        </w:rPr>
        <w:t xml:space="preserve">: </w:t>
      </w:r>
      <w:r>
        <w:rPr>
          <w:b/>
          <w:spacing w:val="17"/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>78</w:t>
      </w:r>
      <w:r>
        <w:rPr>
          <w:sz w:val="18"/>
          <w:szCs w:val="18"/>
        </w:rPr>
        <w:t>7</w:t>
      </w:r>
    </w:p>
    <w:p w:rsidR="001A7E49" w:rsidRDefault="001A7E49">
      <w:pPr>
        <w:spacing w:before="7" w:line="100" w:lineRule="exact"/>
        <w:rPr>
          <w:sz w:val="10"/>
          <w:szCs w:val="10"/>
        </w:rPr>
      </w:pPr>
    </w:p>
    <w:p w:rsidR="001A7E49" w:rsidRDefault="00381538">
      <w:pPr>
        <w:ind w:left="212"/>
        <w:rPr>
          <w:sz w:val="18"/>
          <w:szCs w:val="18"/>
        </w:rPr>
      </w:pPr>
      <w:r>
        <w:rPr>
          <w:sz w:val="18"/>
          <w:szCs w:val="18"/>
        </w:rPr>
        <w:t>У</w:t>
      </w:r>
      <w:r>
        <w:rPr>
          <w:spacing w:val="-3"/>
          <w:sz w:val="18"/>
          <w:szCs w:val="18"/>
        </w:rPr>
        <w:t>к</w:t>
      </w:r>
      <w:r>
        <w:rPr>
          <w:spacing w:val="1"/>
          <w:sz w:val="18"/>
          <w:szCs w:val="18"/>
        </w:rPr>
        <w:t>у</w:t>
      </w:r>
      <w:r>
        <w:rPr>
          <w:spacing w:val="2"/>
          <w:sz w:val="18"/>
          <w:szCs w:val="18"/>
        </w:rPr>
        <w:t>п</w:t>
      </w:r>
      <w:r>
        <w:rPr>
          <w:spacing w:val="-1"/>
          <w:sz w:val="18"/>
          <w:szCs w:val="18"/>
        </w:rPr>
        <w:t>н</w:t>
      </w:r>
      <w:r>
        <w:rPr>
          <w:sz w:val="18"/>
          <w:szCs w:val="18"/>
        </w:rPr>
        <w:t>а</w:t>
      </w:r>
      <w:r>
        <w:rPr>
          <w:spacing w:val="40"/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>у</w:t>
      </w:r>
      <w:r>
        <w:rPr>
          <w:spacing w:val="2"/>
          <w:sz w:val="18"/>
          <w:szCs w:val="18"/>
        </w:rPr>
        <w:t>г</w:t>
      </w:r>
      <w:r>
        <w:rPr>
          <w:spacing w:val="-1"/>
          <w:sz w:val="18"/>
          <w:szCs w:val="18"/>
        </w:rPr>
        <w:t>ов</w:t>
      </w:r>
      <w:r>
        <w:rPr>
          <w:spacing w:val="1"/>
          <w:sz w:val="18"/>
          <w:szCs w:val="18"/>
        </w:rPr>
        <w:t>о</w:t>
      </w:r>
      <w:r>
        <w:rPr>
          <w:spacing w:val="-4"/>
          <w:sz w:val="18"/>
          <w:szCs w:val="18"/>
        </w:rPr>
        <w:t>р</w:t>
      </w:r>
      <w:r>
        <w:rPr>
          <w:spacing w:val="2"/>
          <w:sz w:val="18"/>
          <w:szCs w:val="18"/>
        </w:rPr>
        <w:t>е</w:t>
      </w:r>
      <w:r>
        <w:rPr>
          <w:spacing w:val="-1"/>
          <w:sz w:val="18"/>
          <w:szCs w:val="18"/>
        </w:rPr>
        <w:t>н</w:t>
      </w:r>
      <w:r>
        <w:rPr>
          <w:sz w:val="18"/>
          <w:szCs w:val="18"/>
        </w:rPr>
        <w:t>а</w:t>
      </w:r>
      <w:r>
        <w:rPr>
          <w:spacing w:val="42"/>
          <w:sz w:val="18"/>
          <w:szCs w:val="18"/>
        </w:rPr>
        <w:t xml:space="preserve"> </w:t>
      </w:r>
      <w:r>
        <w:rPr>
          <w:spacing w:val="4"/>
          <w:sz w:val="18"/>
          <w:szCs w:val="18"/>
        </w:rPr>
        <w:t>в</w:t>
      </w:r>
      <w:r>
        <w:rPr>
          <w:spacing w:val="-2"/>
          <w:sz w:val="18"/>
          <w:szCs w:val="18"/>
        </w:rPr>
        <w:t>р</w:t>
      </w:r>
      <w:r>
        <w:rPr>
          <w:spacing w:val="-3"/>
          <w:sz w:val="18"/>
          <w:szCs w:val="18"/>
        </w:rPr>
        <w:t>е</w:t>
      </w:r>
      <w:r>
        <w:rPr>
          <w:sz w:val="18"/>
          <w:szCs w:val="18"/>
        </w:rPr>
        <w:t>д</w:t>
      </w:r>
      <w:r>
        <w:rPr>
          <w:spacing w:val="2"/>
          <w:sz w:val="18"/>
          <w:szCs w:val="18"/>
        </w:rPr>
        <w:t>н</w:t>
      </w:r>
      <w:r>
        <w:rPr>
          <w:spacing w:val="-4"/>
          <w:sz w:val="18"/>
          <w:szCs w:val="18"/>
        </w:rPr>
        <w:t>о</w:t>
      </w:r>
      <w:r>
        <w:rPr>
          <w:spacing w:val="2"/>
          <w:sz w:val="18"/>
          <w:szCs w:val="18"/>
        </w:rPr>
        <w:t>с</w:t>
      </w:r>
      <w:r>
        <w:rPr>
          <w:sz w:val="18"/>
          <w:szCs w:val="18"/>
        </w:rPr>
        <w:t>т</w:t>
      </w:r>
      <w:r>
        <w:rPr>
          <w:spacing w:val="36"/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>б</w:t>
      </w:r>
      <w:r>
        <w:rPr>
          <w:spacing w:val="-1"/>
          <w:sz w:val="18"/>
          <w:szCs w:val="18"/>
        </w:rPr>
        <w:t>е</w:t>
      </w:r>
      <w:r>
        <w:rPr>
          <w:sz w:val="18"/>
          <w:szCs w:val="18"/>
        </w:rPr>
        <w:t>з</w:t>
      </w:r>
      <w:r>
        <w:rPr>
          <w:spacing w:val="-1"/>
          <w:sz w:val="18"/>
          <w:szCs w:val="18"/>
        </w:rPr>
        <w:t xml:space="preserve"> П</w:t>
      </w:r>
      <w:r>
        <w:rPr>
          <w:spacing w:val="1"/>
          <w:sz w:val="18"/>
          <w:szCs w:val="18"/>
        </w:rPr>
        <w:t>Д</w:t>
      </w:r>
      <w:r>
        <w:rPr>
          <w:spacing w:val="2"/>
          <w:sz w:val="18"/>
          <w:szCs w:val="18"/>
        </w:rPr>
        <w:t>В</w:t>
      </w:r>
      <w:r>
        <w:rPr>
          <w:b/>
          <w:sz w:val="18"/>
          <w:szCs w:val="18"/>
        </w:rPr>
        <w:t>-</w:t>
      </w:r>
      <w:r>
        <w:rPr>
          <w:sz w:val="18"/>
          <w:szCs w:val="18"/>
        </w:rPr>
        <w:t>а</w:t>
      </w:r>
      <w:r>
        <w:rPr>
          <w:spacing w:val="16"/>
          <w:sz w:val="18"/>
          <w:szCs w:val="18"/>
        </w:rPr>
        <w:t xml:space="preserve"> </w:t>
      </w:r>
      <w:r>
        <w:rPr>
          <w:sz w:val="18"/>
          <w:szCs w:val="18"/>
        </w:rPr>
        <w:t>у</w:t>
      </w:r>
      <w:r>
        <w:rPr>
          <w:spacing w:val="2"/>
          <w:sz w:val="18"/>
          <w:szCs w:val="18"/>
        </w:rPr>
        <w:t xml:space="preserve"> </w:t>
      </w:r>
      <w:r>
        <w:rPr>
          <w:spacing w:val="6"/>
          <w:sz w:val="18"/>
          <w:szCs w:val="18"/>
        </w:rPr>
        <w:t>х</w:t>
      </w:r>
      <w:r>
        <w:rPr>
          <w:spacing w:val="-1"/>
          <w:sz w:val="18"/>
          <w:szCs w:val="18"/>
        </w:rPr>
        <w:t>и</w:t>
      </w:r>
      <w:r>
        <w:rPr>
          <w:spacing w:val="-4"/>
          <w:sz w:val="18"/>
          <w:szCs w:val="18"/>
        </w:rPr>
        <w:t>љ</w:t>
      </w:r>
      <w:r>
        <w:rPr>
          <w:spacing w:val="1"/>
          <w:sz w:val="18"/>
          <w:szCs w:val="18"/>
        </w:rPr>
        <w:t>а</w:t>
      </w:r>
      <w:r>
        <w:rPr>
          <w:spacing w:val="-2"/>
          <w:sz w:val="18"/>
          <w:szCs w:val="18"/>
        </w:rPr>
        <w:t>д</w:t>
      </w:r>
      <w:r>
        <w:rPr>
          <w:spacing w:val="1"/>
          <w:sz w:val="18"/>
          <w:szCs w:val="18"/>
        </w:rPr>
        <w:t>а</w:t>
      </w:r>
      <w:r>
        <w:rPr>
          <w:spacing w:val="-3"/>
          <w:sz w:val="18"/>
          <w:szCs w:val="18"/>
        </w:rPr>
        <w:t>м</w:t>
      </w:r>
      <w:r>
        <w:rPr>
          <w:sz w:val="18"/>
          <w:szCs w:val="18"/>
        </w:rPr>
        <w:t xml:space="preserve">а </w:t>
      </w:r>
      <w:r>
        <w:rPr>
          <w:spacing w:val="9"/>
          <w:sz w:val="18"/>
          <w:szCs w:val="18"/>
        </w:rPr>
        <w:t xml:space="preserve"> </w:t>
      </w:r>
      <w:r>
        <w:rPr>
          <w:sz w:val="18"/>
          <w:szCs w:val="18"/>
        </w:rPr>
        <w:t>д</w:t>
      </w:r>
      <w:r>
        <w:rPr>
          <w:spacing w:val="-3"/>
          <w:sz w:val="18"/>
          <w:szCs w:val="18"/>
        </w:rPr>
        <w:t>и</w:t>
      </w:r>
      <w:r>
        <w:rPr>
          <w:spacing w:val="-1"/>
          <w:sz w:val="18"/>
          <w:szCs w:val="18"/>
        </w:rPr>
        <w:t>на</w:t>
      </w:r>
      <w:r>
        <w:rPr>
          <w:spacing w:val="1"/>
          <w:sz w:val="18"/>
          <w:szCs w:val="18"/>
        </w:rPr>
        <w:t>р</w:t>
      </w:r>
      <w:r>
        <w:rPr>
          <w:spacing w:val="-4"/>
          <w:sz w:val="18"/>
          <w:szCs w:val="18"/>
        </w:rPr>
        <w:t>а</w:t>
      </w:r>
      <w:r>
        <w:rPr>
          <w:b/>
          <w:sz w:val="18"/>
          <w:szCs w:val="18"/>
        </w:rPr>
        <w:t xml:space="preserve">: </w:t>
      </w:r>
      <w:r>
        <w:rPr>
          <w:b/>
          <w:spacing w:val="19"/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>78</w:t>
      </w:r>
      <w:r>
        <w:rPr>
          <w:sz w:val="18"/>
          <w:szCs w:val="18"/>
        </w:rPr>
        <w:t>8</w:t>
      </w:r>
    </w:p>
    <w:p w:rsidR="001A7E49" w:rsidRDefault="001A7E49">
      <w:pPr>
        <w:spacing w:before="7" w:line="100" w:lineRule="exact"/>
        <w:rPr>
          <w:sz w:val="10"/>
          <w:szCs w:val="10"/>
        </w:rPr>
      </w:pPr>
    </w:p>
    <w:p w:rsidR="001A7E49" w:rsidRDefault="00381538">
      <w:pPr>
        <w:ind w:left="164"/>
        <w:rPr>
          <w:sz w:val="18"/>
          <w:szCs w:val="18"/>
        </w:rPr>
        <w:sectPr w:rsidR="001A7E49">
          <w:footerReference w:type="default" r:id="rId10"/>
          <w:pgSz w:w="16840" w:h="11900" w:orient="landscape"/>
          <w:pgMar w:top="460" w:right="1140" w:bottom="280" w:left="460" w:header="0" w:footer="566" w:gutter="0"/>
          <w:pgNumType w:start="3"/>
          <w:cols w:space="720"/>
        </w:sectPr>
      </w:pPr>
      <w:r>
        <w:rPr>
          <w:sz w:val="18"/>
          <w:szCs w:val="18"/>
        </w:rPr>
        <w:t>У</w:t>
      </w:r>
      <w:r>
        <w:rPr>
          <w:spacing w:val="-3"/>
          <w:sz w:val="18"/>
          <w:szCs w:val="18"/>
        </w:rPr>
        <w:t>к</w:t>
      </w:r>
      <w:r>
        <w:rPr>
          <w:spacing w:val="1"/>
          <w:sz w:val="18"/>
          <w:szCs w:val="18"/>
        </w:rPr>
        <w:t>у</w:t>
      </w:r>
      <w:r>
        <w:rPr>
          <w:spacing w:val="2"/>
          <w:sz w:val="18"/>
          <w:szCs w:val="18"/>
        </w:rPr>
        <w:t>п</w:t>
      </w:r>
      <w:r>
        <w:rPr>
          <w:spacing w:val="-1"/>
          <w:sz w:val="18"/>
          <w:szCs w:val="18"/>
        </w:rPr>
        <w:t>н</w:t>
      </w:r>
      <w:r>
        <w:rPr>
          <w:sz w:val="18"/>
          <w:szCs w:val="18"/>
        </w:rPr>
        <w:t>а</w:t>
      </w:r>
      <w:r>
        <w:rPr>
          <w:spacing w:val="40"/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>у</w:t>
      </w:r>
      <w:r>
        <w:rPr>
          <w:spacing w:val="2"/>
          <w:sz w:val="18"/>
          <w:szCs w:val="18"/>
        </w:rPr>
        <w:t>г</w:t>
      </w:r>
      <w:r>
        <w:rPr>
          <w:spacing w:val="-1"/>
          <w:sz w:val="18"/>
          <w:szCs w:val="18"/>
        </w:rPr>
        <w:t>ов</w:t>
      </w:r>
      <w:r>
        <w:rPr>
          <w:spacing w:val="1"/>
          <w:sz w:val="18"/>
          <w:szCs w:val="18"/>
        </w:rPr>
        <w:t>о</w:t>
      </w:r>
      <w:r>
        <w:rPr>
          <w:spacing w:val="-4"/>
          <w:sz w:val="18"/>
          <w:szCs w:val="18"/>
        </w:rPr>
        <w:t>р</w:t>
      </w:r>
      <w:r>
        <w:rPr>
          <w:spacing w:val="2"/>
          <w:sz w:val="18"/>
          <w:szCs w:val="18"/>
        </w:rPr>
        <w:t>е</w:t>
      </w:r>
      <w:r>
        <w:rPr>
          <w:spacing w:val="-1"/>
          <w:sz w:val="18"/>
          <w:szCs w:val="18"/>
        </w:rPr>
        <w:t>н</w:t>
      </w:r>
      <w:r>
        <w:rPr>
          <w:sz w:val="18"/>
          <w:szCs w:val="18"/>
        </w:rPr>
        <w:t>а</w:t>
      </w:r>
      <w:r>
        <w:rPr>
          <w:spacing w:val="42"/>
          <w:sz w:val="18"/>
          <w:szCs w:val="18"/>
        </w:rPr>
        <w:t xml:space="preserve"> </w:t>
      </w:r>
      <w:r>
        <w:rPr>
          <w:spacing w:val="4"/>
          <w:sz w:val="18"/>
          <w:szCs w:val="18"/>
        </w:rPr>
        <w:t>в</w:t>
      </w:r>
      <w:r>
        <w:rPr>
          <w:spacing w:val="-2"/>
          <w:sz w:val="18"/>
          <w:szCs w:val="18"/>
        </w:rPr>
        <w:t>р</w:t>
      </w:r>
      <w:r>
        <w:rPr>
          <w:spacing w:val="-3"/>
          <w:sz w:val="18"/>
          <w:szCs w:val="18"/>
        </w:rPr>
        <w:t>е</w:t>
      </w:r>
      <w:r>
        <w:rPr>
          <w:sz w:val="18"/>
          <w:szCs w:val="18"/>
        </w:rPr>
        <w:t>д</w:t>
      </w:r>
      <w:r>
        <w:rPr>
          <w:spacing w:val="2"/>
          <w:sz w:val="18"/>
          <w:szCs w:val="18"/>
        </w:rPr>
        <w:t>н</w:t>
      </w:r>
      <w:r>
        <w:rPr>
          <w:spacing w:val="-4"/>
          <w:sz w:val="18"/>
          <w:szCs w:val="18"/>
        </w:rPr>
        <w:t>о</w:t>
      </w:r>
      <w:r>
        <w:rPr>
          <w:spacing w:val="2"/>
          <w:sz w:val="18"/>
          <w:szCs w:val="18"/>
        </w:rPr>
        <w:t>с</w:t>
      </w:r>
      <w:r>
        <w:rPr>
          <w:sz w:val="18"/>
          <w:szCs w:val="18"/>
        </w:rPr>
        <w:t>т</w:t>
      </w:r>
      <w:r>
        <w:rPr>
          <w:spacing w:val="36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с</w:t>
      </w:r>
      <w:r>
        <w:rPr>
          <w:sz w:val="18"/>
          <w:szCs w:val="18"/>
        </w:rPr>
        <w:t>а</w:t>
      </w:r>
      <w:r>
        <w:rPr>
          <w:spacing w:val="7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П</w:t>
      </w:r>
      <w:r>
        <w:rPr>
          <w:spacing w:val="1"/>
          <w:sz w:val="18"/>
          <w:szCs w:val="18"/>
        </w:rPr>
        <w:t>Д</w:t>
      </w:r>
      <w:r>
        <w:rPr>
          <w:spacing w:val="5"/>
          <w:sz w:val="18"/>
          <w:szCs w:val="18"/>
        </w:rPr>
        <w:t>В</w:t>
      </w:r>
      <w:r>
        <w:rPr>
          <w:b/>
          <w:sz w:val="18"/>
          <w:szCs w:val="18"/>
        </w:rPr>
        <w:t>-</w:t>
      </w:r>
      <w:r>
        <w:rPr>
          <w:spacing w:val="-4"/>
          <w:sz w:val="18"/>
          <w:szCs w:val="18"/>
        </w:rPr>
        <w:t>о</w:t>
      </w:r>
      <w:r>
        <w:rPr>
          <w:sz w:val="18"/>
          <w:szCs w:val="18"/>
        </w:rPr>
        <w:t>м</w:t>
      </w:r>
      <w:r>
        <w:rPr>
          <w:spacing w:val="17"/>
          <w:sz w:val="18"/>
          <w:szCs w:val="18"/>
        </w:rPr>
        <w:t xml:space="preserve"> </w:t>
      </w:r>
      <w:r>
        <w:rPr>
          <w:sz w:val="18"/>
          <w:szCs w:val="18"/>
        </w:rPr>
        <w:t>у</w:t>
      </w:r>
      <w:r>
        <w:rPr>
          <w:spacing w:val="2"/>
          <w:sz w:val="18"/>
          <w:szCs w:val="18"/>
        </w:rPr>
        <w:t xml:space="preserve"> </w:t>
      </w:r>
      <w:r>
        <w:rPr>
          <w:spacing w:val="6"/>
          <w:sz w:val="18"/>
          <w:szCs w:val="18"/>
        </w:rPr>
        <w:t>х</w:t>
      </w:r>
      <w:r>
        <w:rPr>
          <w:spacing w:val="-1"/>
          <w:sz w:val="18"/>
          <w:szCs w:val="18"/>
        </w:rPr>
        <w:t>и</w:t>
      </w:r>
      <w:r>
        <w:rPr>
          <w:spacing w:val="-4"/>
          <w:sz w:val="18"/>
          <w:szCs w:val="18"/>
        </w:rPr>
        <w:t>љ</w:t>
      </w:r>
      <w:r>
        <w:rPr>
          <w:spacing w:val="1"/>
          <w:sz w:val="18"/>
          <w:szCs w:val="18"/>
        </w:rPr>
        <w:t>а</w:t>
      </w:r>
      <w:r>
        <w:rPr>
          <w:spacing w:val="-2"/>
          <w:sz w:val="18"/>
          <w:szCs w:val="18"/>
        </w:rPr>
        <w:t>д</w:t>
      </w:r>
      <w:r>
        <w:rPr>
          <w:spacing w:val="1"/>
          <w:sz w:val="18"/>
          <w:szCs w:val="18"/>
        </w:rPr>
        <w:t>а</w:t>
      </w:r>
      <w:r>
        <w:rPr>
          <w:spacing w:val="-3"/>
          <w:sz w:val="18"/>
          <w:szCs w:val="18"/>
        </w:rPr>
        <w:t>м</w:t>
      </w:r>
      <w:r>
        <w:rPr>
          <w:sz w:val="18"/>
          <w:szCs w:val="18"/>
        </w:rPr>
        <w:t xml:space="preserve">а </w:t>
      </w:r>
      <w:r>
        <w:rPr>
          <w:spacing w:val="9"/>
          <w:sz w:val="18"/>
          <w:szCs w:val="18"/>
        </w:rPr>
        <w:t xml:space="preserve"> </w:t>
      </w:r>
      <w:r>
        <w:rPr>
          <w:sz w:val="18"/>
          <w:szCs w:val="18"/>
        </w:rPr>
        <w:t>д</w:t>
      </w:r>
      <w:r>
        <w:rPr>
          <w:spacing w:val="-3"/>
          <w:sz w:val="18"/>
          <w:szCs w:val="18"/>
        </w:rPr>
        <w:t>и</w:t>
      </w:r>
      <w:r>
        <w:rPr>
          <w:spacing w:val="-1"/>
          <w:sz w:val="18"/>
          <w:szCs w:val="18"/>
        </w:rPr>
        <w:t>на</w:t>
      </w:r>
      <w:r>
        <w:rPr>
          <w:spacing w:val="1"/>
          <w:sz w:val="18"/>
          <w:szCs w:val="18"/>
        </w:rPr>
        <w:t>р</w:t>
      </w:r>
      <w:r>
        <w:rPr>
          <w:spacing w:val="-4"/>
          <w:sz w:val="18"/>
          <w:szCs w:val="18"/>
        </w:rPr>
        <w:t>а</w:t>
      </w:r>
      <w:r>
        <w:rPr>
          <w:b/>
          <w:sz w:val="18"/>
          <w:szCs w:val="18"/>
        </w:rPr>
        <w:t xml:space="preserve">: </w:t>
      </w:r>
      <w:r>
        <w:rPr>
          <w:b/>
          <w:spacing w:val="19"/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>94</w:t>
      </w:r>
      <w:r>
        <w:rPr>
          <w:sz w:val="18"/>
          <w:szCs w:val="18"/>
        </w:rPr>
        <w:t>4</w:t>
      </w:r>
    </w:p>
    <w:p w:rsidR="001A7E49" w:rsidRDefault="00275B3D">
      <w:pPr>
        <w:spacing w:before="72"/>
        <w:ind w:left="103" w:right="-47"/>
        <w:rPr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5680" behindDoc="1" locked="0" layoutInCell="1" allowOverlap="1">
                <wp:simplePos x="0" y="0"/>
                <wp:positionH relativeFrom="page">
                  <wp:posOffset>7665720</wp:posOffset>
                </wp:positionH>
                <wp:positionV relativeFrom="page">
                  <wp:posOffset>702310</wp:posOffset>
                </wp:positionV>
                <wp:extent cx="2028190" cy="0"/>
                <wp:effectExtent l="7620" t="6985" r="12065" b="12065"/>
                <wp:wrapNone/>
                <wp:docPr id="17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28190" cy="0"/>
                          <a:chOff x="12072" y="1106"/>
                          <a:chExt cx="3194" cy="0"/>
                        </a:xfrm>
                      </wpg:grpSpPr>
                      <wps:wsp>
                        <wps:cNvPr id="18" name="Freeform 5"/>
                        <wps:cNvSpPr>
                          <a:spLocks/>
                        </wps:cNvSpPr>
                        <wps:spPr bwMode="auto">
                          <a:xfrm>
                            <a:off x="12072" y="1106"/>
                            <a:ext cx="3194" cy="0"/>
                          </a:xfrm>
                          <a:custGeom>
                            <a:avLst/>
                            <a:gdLst>
                              <a:gd name="T0" fmla="+- 0 15266 12072"/>
                              <a:gd name="T1" fmla="*/ T0 w 3194"/>
                              <a:gd name="T2" fmla="+- 0 12072 12072"/>
                              <a:gd name="T3" fmla="*/ T2 w 319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94">
                                <a:moveTo>
                                  <a:pt x="319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345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" o:spid="_x0000_s1026" style="position:absolute;margin-left:603.6pt;margin-top:55.3pt;width:159.7pt;height:0;z-index:-251660800;mso-position-horizontal-relative:page;mso-position-vertical-relative:page" coordorigin="12072,1106" coordsize="319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">
                <v:shape id="Freeform 5" o:spid="_x0000_s1027" style="position:absolute;left:12072;top:1106;width:3194;height:0;visibility:visible;mso-wrap-style:square;v-text-anchor:top" coordsize="31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ccWMQA&#10;AADbAAAADwAAAGRycy9kb3ducmV2LnhtbESPQWsCMRCF7wX/Q5iCt5q1Bylbo5RCYaWnWmXtbboZ&#10;k6WbybJJdf33zkHwNsN78943y/UYOnWiIbWRDcxnBSjiJtqWnYHd98fTC6iUkS12kcnAhRKsV5OH&#10;JZY2nvmLTtvslIRwKtGAz7kvtU6Np4BpFnti0Y5xCJhlHZy2A54lPHT6uSgWOmDL0uCxp3dPzd/2&#10;Pxg4/mxqXztX8/zz97KoUkX1/mDM9HF8ewWVacx38+26soIvsPKLDK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33HFjEAAAA2wAAAA8AAAAAAAAAAAAAAAAAmAIAAGRycy9k&#10;b3ducmV2LnhtbFBLBQYAAAAABAAEAPUAAACJAwAAAAA=&#10;" path="m3194,l,e" filled="f" strokeweight=".37378mm">
                  <v:path arrowok="t" o:connecttype="custom" o:connectlocs="3194,0;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4656" behindDoc="1" locked="0" layoutInCell="1" allowOverlap="1">
                <wp:simplePos x="0" y="0"/>
                <wp:positionH relativeFrom="page">
                  <wp:posOffset>359410</wp:posOffset>
                </wp:positionH>
                <wp:positionV relativeFrom="page">
                  <wp:posOffset>702310</wp:posOffset>
                </wp:positionV>
                <wp:extent cx="2028190" cy="0"/>
                <wp:effectExtent l="6985" t="6985" r="12700" b="12065"/>
                <wp:wrapNone/>
                <wp:docPr id="1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28190" cy="0"/>
                          <a:chOff x="566" y="1106"/>
                          <a:chExt cx="3194" cy="0"/>
                        </a:xfrm>
                      </wpg:grpSpPr>
                      <wps:wsp>
                        <wps:cNvPr id="16" name="Freeform 3"/>
                        <wps:cNvSpPr>
                          <a:spLocks/>
                        </wps:cNvSpPr>
                        <wps:spPr bwMode="auto">
                          <a:xfrm>
                            <a:off x="566" y="1106"/>
                            <a:ext cx="3194" cy="0"/>
                          </a:xfrm>
                          <a:custGeom>
                            <a:avLst/>
                            <a:gdLst>
                              <a:gd name="T0" fmla="+- 0 3761 566"/>
                              <a:gd name="T1" fmla="*/ T0 w 3194"/>
                              <a:gd name="T2" fmla="+- 0 566 566"/>
                              <a:gd name="T3" fmla="*/ T2 w 319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94">
                                <a:moveTo>
                                  <a:pt x="319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345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28.3pt;margin-top:55.3pt;width:159.7pt;height:0;z-index:-251661824;mso-position-horizontal-relative:page;mso-position-vertical-relative:page" coordorigin="566,1106" coordsize="319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">
                <v:shape id="Freeform 3" o:spid="_x0000_s1027" style="position:absolute;left:566;top:1106;width:3194;height:0;visibility:visible;mso-wrap-style:square;v-text-anchor:top" coordsize="31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QtscEA&#10;AADbAAAADwAAAGRycy9kb3ducmV2LnhtbERPTWsCMRC9F/wPYQRvNauHpWyNIoKw0pPasvU2bsZk&#10;cTNZNqmu/94UCr3N433OYjW4VtyoD41nBbNpBoK49rpho+DzuH19AxEissbWMyl4UIDVcvSywEL7&#10;O+/pdohGpBAOBSqwMXaFlKG25DBMfUecuIvvHcYEeyN1j/cU7lo5z7JcOmw4NVjsaGOpvh5+nILL&#10;aVfZypiKZx/nR16Gkqqvb6Um42H9DiLSEP/Ff+5Sp/k5/P6SDpDL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MkLbHBAAAA2wAAAA8AAAAAAAAAAAAAAAAAmAIAAGRycy9kb3du&#10;cmV2LnhtbFBLBQYAAAAABAAEAPUAAACGAwAAAAA=&#10;" path="m3195,l,e" filled="f" strokeweight=".37378mm">
                  <v:path arrowok="t" o:connecttype="custom" o:connectlocs="3195,0;0,0" o:connectangles="0,0"/>
                </v:shape>
                <w10:wrap anchorx="page" anchory="page"/>
              </v:group>
            </w:pict>
          </mc:Fallback>
        </mc:AlternateContent>
      </w:r>
      <w:r w:rsidR="00381538">
        <w:rPr>
          <w:spacing w:val="3"/>
          <w:sz w:val="18"/>
          <w:szCs w:val="18"/>
        </w:rPr>
        <w:t>М</w:t>
      </w:r>
      <w:r w:rsidR="00381538">
        <w:rPr>
          <w:spacing w:val="-1"/>
          <w:sz w:val="18"/>
          <w:szCs w:val="18"/>
        </w:rPr>
        <w:t>ес</w:t>
      </w:r>
      <w:r w:rsidR="00381538">
        <w:rPr>
          <w:spacing w:val="-2"/>
          <w:sz w:val="18"/>
          <w:szCs w:val="18"/>
        </w:rPr>
        <w:t>т</w:t>
      </w:r>
      <w:r w:rsidR="00381538">
        <w:rPr>
          <w:sz w:val="18"/>
          <w:szCs w:val="18"/>
        </w:rPr>
        <w:t>о</w:t>
      </w:r>
      <w:r w:rsidR="00381538">
        <w:rPr>
          <w:spacing w:val="18"/>
          <w:sz w:val="18"/>
          <w:szCs w:val="18"/>
        </w:rPr>
        <w:t xml:space="preserve"> </w:t>
      </w:r>
      <w:r w:rsidR="00381538">
        <w:rPr>
          <w:sz w:val="18"/>
          <w:szCs w:val="18"/>
        </w:rPr>
        <w:t>и</w:t>
      </w:r>
      <w:r w:rsidR="00381538">
        <w:rPr>
          <w:spacing w:val="7"/>
          <w:sz w:val="18"/>
          <w:szCs w:val="18"/>
        </w:rPr>
        <w:t xml:space="preserve"> </w:t>
      </w:r>
      <w:r w:rsidR="00381538">
        <w:rPr>
          <w:w w:val="99"/>
          <w:sz w:val="18"/>
          <w:szCs w:val="18"/>
        </w:rPr>
        <w:t>д</w:t>
      </w:r>
      <w:r w:rsidR="00381538">
        <w:rPr>
          <w:spacing w:val="-1"/>
          <w:w w:val="112"/>
          <w:sz w:val="18"/>
          <w:szCs w:val="18"/>
        </w:rPr>
        <w:t>а</w:t>
      </w:r>
      <w:r w:rsidR="00381538">
        <w:rPr>
          <w:spacing w:val="-2"/>
          <w:w w:val="112"/>
          <w:sz w:val="18"/>
          <w:szCs w:val="18"/>
        </w:rPr>
        <w:t>т</w:t>
      </w:r>
      <w:r w:rsidR="00381538">
        <w:rPr>
          <w:spacing w:val="1"/>
          <w:sz w:val="18"/>
          <w:szCs w:val="18"/>
        </w:rPr>
        <w:t>у</w:t>
      </w:r>
      <w:r w:rsidR="00381538">
        <w:rPr>
          <w:w w:val="107"/>
          <w:sz w:val="18"/>
          <w:szCs w:val="18"/>
        </w:rPr>
        <w:t>м</w:t>
      </w:r>
      <w:r w:rsidR="00381538">
        <w:rPr>
          <w:b/>
          <w:sz w:val="18"/>
          <w:szCs w:val="18"/>
        </w:rPr>
        <w:t>:</w:t>
      </w:r>
    </w:p>
    <w:p w:rsidR="00275B3D" w:rsidRDefault="00275B3D" w:rsidP="00275B3D">
      <w:pPr>
        <w:spacing w:before="72"/>
        <w:ind w:left="408" w:right="528"/>
        <w:jc w:val="center"/>
        <w:rPr>
          <w:sz w:val="18"/>
          <w:szCs w:val="18"/>
        </w:rPr>
      </w:pPr>
      <w:r>
        <w:tab/>
        <w:t xml:space="preserve">                                                                                                                                                                                                                         </w:t>
      </w:r>
      <w:r>
        <w:rPr>
          <w:spacing w:val="-1"/>
          <w:w w:val="108"/>
          <w:sz w:val="18"/>
          <w:szCs w:val="18"/>
        </w:rPr>
        <w:t>О</w:t>
      </w:r>
      <w:r>
        <w:rPr>
          <w:spacing w:val="1"/>
          <w:w w:val="108"/>
          <w:sz w:val="18"/>
          <w:szCs w:val="18"/>
        </w:rPr>
        <w:t>в</w:t>
      </w:r>
      <w:r>
        <w:rPr>
          <w:w w:val="108"/>
          <w:sz w:val="18"/>
          <w:szCs w:val="18"/>
        </w:rPr>
        <w:t>л</w:t>
      </w:r>
      <w:r>
        <w:rPr>
          <w:spacing w:val="-1"/>
          <w:w w:val="108"/>
          <w:sz w:val="18"/>
          <w:szCs w:val="18"/>
        </w:rPr>
        <w:t>а</w:t>
      </w:r>
      <w:r>
        <w:rPr>
          <w:spacing w:val="-3"/>
          <w:w w:val="108"/>
          <w:sz w:val="18"/>
          <w:szCs w:val="18"/>
        </w:rPr>
        <w:t>ш</w:t>
      </w:r>
      <w:r>
        <w:rPr>
          <w:spacing w:val="1"/>
          <w:w w:val="108"/>
          <w:sz w:val="18"/>
          <w:szCs w:val="18"/>
        </w:rPr>
        <w:t>ћ</w:t>
      </w:r>
      <w:r>
        <w:rPr>
          <w:spacing w:val="-1"/>
          <w:w w:val="108"/>
          <w:sz w:val="18"/>
          <w:szCs w:val="18"/>
        </w:rPr>
        <w:t>ен</w:t>
      </w:r>
      <w:r>
        <w:rPr>
          <w:w w:val="108"/>
          <w:sz w:val="18"/>
          <w:szCs w:val="18"/>
        </w:rPr>
        <w:t>о</w:t>
      </w:r>
      <w:r>
        <w:rPr>
          <w:spacing w:val="-4"/>
          <w:w w:val="108"/>
          <w:sz w:val="18"/>
          <w:szCs w:val="18"/>
        </w:rPr>
        <w:t xml:space="preserve"> </w:t>
      </w:r>
      <w:r>
        <w:rPr>
          <w:w w:val="112"/>
          <w:sz w:val="18"/>
          <w:szCs w:val="18"/>
        </w:rPr>
        <w:t>л</w:t>
      </w:r>
      <w:r>
        <w:rPr>
          <w:spacing w:val="-1"/>
          <w:w w:val="107"/>
          <w:sz w:val="18"/>
          <w:szCs w:val="18"/>
        </w:rPr>
        <w:t>иц</w:t>
      </w:r>
      <w:r>
        <w:rPr>
          <w:spacing w:val="-1"/>
          <w:sz w:val="18"/>
          <w:szCs w:val="18"/>
        </w:rPr>
        <w:t>е</w:t>
      </w:r>
      <w:r>
        <w:rPr>
          <w:b/>
          <w:sz w:val="18"/>
          <w:szCs w:val="18"/>
        </w:rPr>
        <w:t>:</w:t>
      </w:r>
    </w:p>
    <w:p w:rsidR="00275B3D" w:rsidRDefault="00275B3D" w:rsidP="00275B3D">
      <w:pPr>
        <w:spacing w:before="7" w:line="140" w:lineRule="exact"/>
        <w:rPr>
          <w:sz w:val="15"/>
          <w:szCs w:val="15"/>
        </w:rPr>
      </w:pPr>
    </w:p>
    <w:p w:rsidR="00275B3D" w:rsidRDefault="00275B3D" w:rsidP="00275B3D">
      <w:pPr>
        <w:spacing w:line="200" w:lineRule="exact"/>
      </w:pPr>
    </w:p>
    <w:p w:rsidR="00275B3D" w:rsidRDefault="00275B3D" w:rsidP="00275B3D">
      <w:pPr>
        <w:ind w:left="-34" w:right="85"/>
        <w:jc w:val="center"/>
        <w:rPr>
          <w:sz w:val="18"/>
          <w:szCs w:val="18"/>
        </w:rPr>
      </w:pPr>
      <w:r>
        <w:rPr>
          <w:spacing w:val="-1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pacing w:val="-1"/>
          <w:sz w:val="18"/>
          <w:szCs w:val="18"/>
        </w:rPr>
        <w:t>в</w:t>
      </w:r>
      <w:r>
        <w:rPr>
          <w:spacing w:val="1"/>
          <w:sz w:val="18"/>
          <w:szCs w:val="18"/>
        </w:rPr>
        <w:t>.</w:t>
      </w:r>
      <w:r>
        <w:rPr>
          <w:sz w:val="18"/>
          <w:szCs w:val="18"/>
        </w:rPr>
        <w:t>д.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ди</w:t>
      </w:r>
      <w:r>
        <w:rPr>
          <w:spacing w:val="1"/>
          <w:sz w:val="18"/>
          <w:szCs w:val="18"/>
        </w:rPr>
        <w:t>р</w:t>
      </w:r>
      <w:r>
        <w:rPr>
          <w:spacing w:val="-1"/>
          <w:sz w:val="18"/>
          <w:szCs w:val="18"/>
        </w:rPr>
        <w:t>ек</w:t>
      </w:r>
      <w:r>
        <w:rPr>
          <w:sz w:val="18"/>
          <w:szCs w:val="18"/>
        </w:rPr>
        <w:t>т</w:t>
      </w:r>
      <w:r>
        <w:rPr>
          <w:spacing w:val="1"/>
          <w:sz w:val="18"/>
          <w:szCs w:val="18"/>
        </w:rPr>
        <w:t>ор</w:t>
      </w:r>
      <w:r>
        <w:rPr>
          <w:sz w:val="18"/>
          <w:szCs w:val="18"/>
        </w:rPr>
        <w:t>а Ч</w:t>
      </w:r>
      <w:r>
        <w:rPr>
          <w:spacing w:val="-1"/>
          <w:sz w:val="18"/>
          <w:szCs w:val="18"/>
        </w:rPr>
        <w:t>е</w:t>
      </w:r>
      <w:r>
        <w:rPr>
          <w:sz w:val="18"/>
          <w:szCs w:val="18"/>
        </w:rPr>
        <w:t>д</w:t>
      </w:r>
      <w:r>
        <w:rPr>
          <w:spacing w:val="1"/>
          <w:sz w:val="18"/>
          <w:szCs w:val="18"/>
        </w:rPr>
        <w:t>о</w:t>
      </w:r>
      <w:r>
        <w:rPr>
          <w:spacing w:val="-1"/>
          <w:sz w:val="18"/>
          <w:szCs w:val="18"/>
        </w:rPr>
        <w:t>м</w:t>
      </w:r>
      <w:r>
        <w:rPr>
          <w:sz w:val="18"/>
          <w:szCs w:val="18"/>
        </w:rPr>
        <w:t>ир</w:t>
      </w:r>
      <w:r>
        <w:rPr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Б</w:t>
      </w:r>
      <w:r>
        <w:rPr>
          <w:spacing w:val="-1"/>
          <w:sz w:val="18"/>
          <w:szCs w:val="18"/>
        </w:rPr>
        <w:t>ел</w:t>
      </w:r>
      <w:r>
        <w:rPr>
          <w:sz w:val="18"/>
          <w:szCs w:val="18"/>
        </w:rPr>
        <w:t>ић</w:t>
      </w:r>
    </w:p>
    <w:p w:rsidR="00275B3D" w:rsidRDefault="00275B3D" w:rsidP="00275B3D">
      <w:pPr>
        <w:tabs>
          <w:tab w:val="left" w:pos="11481"/>
        </w:tabs>
        <w:spacing w:before="8" w:line="100" w:lineRule="exact"/>
      </w:pPr>
    </w:p>
    <w:p w:rsidR="00275B3D" w:rsidRDefault="00275B3D">
      <w:pPr>
        <w:spacing w:before="8" w:line="100" w:lineRule="exact"/>
      </w:pPr>
    </w:p>
    <w:p w:rsidR="00275B3D" w:rsidRDefault="00275B3D" w:rsidP="00275B3D">
      <w:pPr>
        <w:ind w:right="-47"/>
        <w:rPr>
          <w:sz w:val="18"/>
          <w:szCs w:val="18"/>
        </w:rPr>
      </w:pPr>
      <w:r>
        <w:rPr>
          <w:spacing w:val="1"/>
          <w:sz w:val="18"/>
          <w:szCs w:val="18"/>
        </w:rPr>
        <w:t xml:space="preserve">                                                                                                                                                   </w:t>
      </w:r>
      <w:r>
        <w:rPr>
          <w:spacing w:val="1"/>
          <w:sz w:val="18"/>
          <w:szCs w:val="18"/>
        </w:rPr>
        <w:t>М.</w:t>
      </w:r>
      <w:r>
        <w:rPr>
          <w:sz w:val="18"/>
          <w:szCs w:val="18"/>
        </w:rPr>
        <w:t>П.</w:t>
      </w:r>
    </w:p>
    <w:p w:rsidR="00275B3D" w:rsidRDefault="00275B3D" w:rsidP="00275B3D">
      <w:pPr>
        <w:spacing w:before="8" w:line="100" w:lineRule="exact"/>
        <w:jc w:val="center"/>
      </w:pPr>
    </w:p>
    <w:p w:rsidR="001A7E49" w:rsidRDefault="00381538">
      <w:pPr>
        <w:spacing w:before="8" w:line="100" w:lineRule="exact"/>
        <w:rPr>
          <w:sz w:val="10"/>
          <w:szCs w:val="10"/>
        </w:rPr>
      </w:pPr>
      <w:r w:rsidRPr="00275B3D">
        <w:br w:type="column"/>
      </w:r>
    </w:p>
    <w:p w:rsidR="001A7E49" w:rsidRDefault="001A7E49">
      <w:pPr>
        <w:spacing w:line="200" w:lineRule="exact"/>
      </w:pPr>
    </w:p>
    <w:p w:rsidR="00275B3D" w:rsidRDefault="00275B3D">
      <w:pPr>
        <w:rPr>
          <w:sz w:val="18"/>
          <w:szCs w:val="18"/>
        </w:rPr>
      </w:pPr>
    </w:p>
    <w:tbl>
      <w:tblPr>
        <w:tblW w:w="0" w:type="auto"/>
        <w:tblInd w:w="3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04"/>
        <w:gridCol w:w="4609"/>
        <w:gridCol w:w="938"/>
      </w:tblGrid>
      <w:tr w:rsidR="00275B3D" w:rsidTr="00F87D86">
        <w:trPr>
          <w:trHeight w:hRule="exact" w:val="374"/>
        </w:trPr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</w:tcPr>
          <w:p w:rsidR="00275B3D" w:rsidRDefault="00275B3D" w:rsidP="00F87D86">
            <w:pPr>
              <w:spacing w:before="3" w:line="100" w:lineRule="exact"/>
              <w:rPr>
                <w:sz w:val="11"/>
                <w:szCs w:val="11"/>
              </w:rPr>
            </w:pPr>
          </w:p>
          <w:p w:rsidR="00275B3D" w:rsidRDefault="00275B3D" w:rsidP="00F87D86">
            <w:pPr>
              <w:ind w:left="4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ИВ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УЧИОЦ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:   </w:t>
            </w:r>
            <w:r>
              <w:rPr>
                <w:spacing w:val="17"/>
                <w:sz w:val="18"/>
                <w:szCs w:val="18"/>
              </w:rPr>
              <w:t xml:space="preserve"> </w:t>
            </w:r>
            <w:r>
              <w:rPr>
                <w:spacing w:val="1"/>
                <w:w w:val="108"/>
                <w:sz w:val="18"/>
                <w:szCs w:val="18"/>
              </w:rPr>
              <w:t>Д</w:t>
            </w:r>
            <w:r>
              <w:rPr>
                <w:spacing w:val="-1"/>
                <w:w w:val="108"/>
                <w:sz w:val="18"/>
                <w:szCs w:val="18"/>
              </w:rPr>
              <w:t>и</w:t>
            </w:r>
            <w:r>
              <w:rPr>
                <w:spacing w:val="-2"/>
                <w:w w:val="108"/>
                <w:sz w:val="18"/>
                <w:szCs w:val="18"/>
              </w:rPr>
              <w:t>р</w:t>
            </w:r>
            <w:r>
              <w:rPr>
                <w:spacing w:val="-1"/>
                <w:w w:val="108"/>
                <w:sz w:val="18"/>
                <w:szCs w:val="18"/>
              </w:rPr>
              <w:t>екци</w:t>
            </w:r>
            <w:r>
              <w:rPr>
                <w:w w:val="108"/>
                <w:sz w:val="18"/>
                <w:szCs w:val="18"/>
              </w:rPr>
              <w:t>ја</w:t>
            </w:r>
            <w:r>
              <w:rPr>
                <w:spacing w:val="-3"/>
                <w:w w:val="10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за</w:t>
            </w:r>
            <w:r>
              <w:rPr>
                <w:spacing w:val="9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е</w:t>
            </w:r>
            <w:r>
              <w:rPr>
                <w:spacing w:val="1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оцен</w:t>
            </w:r>
            <w:r>
              <w:rPr>
                <w:sz w:val="18"/>
                <w:szCs w:val="18"/>
              </w:rPr>
              <w:t>е</w:t>
            </w:r>
            <w:r>
              <w:rPr>
                <w:spacing w:val="39"/>
                <w:sz w:val="18"/>
                <w:szCs w:val="18"/>
              </w:rPr>
              <w:t xml:space="preserve"> </w:t>
            </w:r>
            <w:r>
              <w:rPr>
                <w:w w:val="107"/>
                <w:sz w:val="18"/>
                <w:szCs w:val="18"/>
              </w:rPr>
              <w:t>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w w:val="112"/>
                <w:sz w:val="18"/>
                <w:szCs w:val="18"/>
              </w:rPr>
              <w:t>т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w w:val="112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е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</w:tcPr>
          <w:p w:rsidR="00275B3D" w:rsidRDefault="00275B3D" w:rsidP="00F87D86">
            <w:pPr>
              <w:spacing w:before="8" w:line="100" w:lineRule="exact"/>
              <w:rPr>
                <w:sz w:val="10"/>
                <w:szCs w:val="10"/>
              </w:rPr>
            </w:pPr>
          </w:p>
          <w:p w:rsidR="00275B3D" w:rsidRDefault="00275B3D" w:rsidP="00F87D86">
            <w:pPr>
              <w:ind w:left="2541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Ш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2"/>
                <w:sz w:val="18"/>
                <w:szCs w:val="18"/>
              </w:rPr>
              <w:t>Ф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pacing w:val="-3"/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Е</w:t>
            </w:r>
            <w:r>
              <w:rPr>
                <w:spacing w:val="3"/>
                <w:sz w:val="18"/>
                <w:szCs w:val="18"/>
              </w:rPr>
              <w:t>Л</w:t>
            </w:r>
            <w:r>
              <w:rPr>
                <w:spacing w:val="-5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pacing w:val="-3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С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2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275B3D" w:rsidRDefault="00275B3D" w:rsidP="00F87D86">
            <w:pPr>
              <w:spacing w:before="3" w:line="100" w:lineRule="exact"/>
              <w:rPr>
                <w:sz w:val="11"/>
                <w:szCs w:val="11"/>
              </w:rPr>
            </w:pPr>
          </w:p>
          <w:p w:rsidR="00275B3D" w:rsidRDefault="00275B3D" w:rsidP="00F87D86">
            <w:pPr>
              <w:ind w:left="78"/>
              <w:rPr>
                <w:sz w:val="18"/>
                <w:szCs w:val="18"/>
              </w:rPr>
            </w:pPr>
            <w:r>
              <w:rPr>
                <w:b/>
                <w:spacing w:val="1"/>
                <w:sz w:val="18"/>
                <w:szCs w:val="18"/>
              </w:rPr>
              <w:t>841</w:t>
            </w:r>
            <w:r>
              <w:rPr>
                <w:b/>
                <w:sz w:val="18"/>
                <w:szCs w:val="18"/>
              </w:rPr>
              <w:t>3</w:t>
            </w:r>
          </w:p>
        </w:tc>
      </w:tr>
      <w:tr w:rsidR="00275B3D" w:rsidTr="00F87D86">
        <w:trPr>
          <w:trHeight w:hRule="exact" w:val="323"/>
        </w:trPr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</w:tcPr>
          <w:p w:rsidR="00275B3D" w:rsidRDefault="00275B3D" w:rsidP="00F87D86">
            <w:pPr>
              <w:spacing w:before="70"/>
              <w:ind w:left="40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А</w:t>
            </w:r>
            <w:r>
              <w:rPr>
                <w:spacing w:val="2"/>
                <w:sz w:val="18"/>
                <w:szCs w:val="18"/>
              </w:rPr>
              <w:t>Д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pacing w:val="-2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СА Н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pacing w:val="-3"/>
                <w:sz w:val="18"/>
                <w:szCs w:val="18"/>
              </w:rPr>
              <w:t>У</w:t>
            </w:r>
            <w:r>
              <w:rPr>
                <w:spacing w:val="3"/>
                <w:sz w:val="18"/>
                <w:szCs w:val="18"/>
              </w:rPr>
              <w:t>Ч</w:t>
            </w:r>
            <w:r>
              <w:rPr>
                <w:spacing w:val="-3"/>
                <w:sz w:val="18"/>
                <w:szCs w:val="18"/>
              </w:rPr>
              <w:t>И</w:t>
            </w:r>
            <w:r>
              <w:rPr>
                <w:spacing w:val="2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Ц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:</w:t>
            </w:r>
            <w:r>
              <w:rPr>
                <w:spacing w:val="44"/>
                <w:sz w:val="18"/>
                <w:szCs w:val="18"/>
              </w:rPr>
              <w:t xml:space="preserve"> </w:t>
            </w:r>
            <w:r>
              <w:rPr>
                <w:spacing w:val="3"/>
                <w:sz w:val="18"/>
                <w:szCs w:val="18"/>
              </w:rPr>
              <w:t>М</w:t>
            </w:r>
            <w:r>
              <w:rPr>
                <w:spacing w:val="-1"/>
                <w:sz w:val="18"/>
                <w:szCs w:val="18"/>
              </w:rPr>
              <w:t>ик</w:t>
            </w:r>
            <w:r>
              <w:rPr>
                <w:sz w:val="18"/>
                <w:szCs w:val="18"/>
              </w:rPr>
              <w:t>е</w:t>
            </w:r>
            <w:r>
              <w:rPr>
                <w:spacing w:val="3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Ал</w:t>
            </w:r>
            <w:r>
              <w:rPr>
                <w:spacing w:val="-1"/>
                <w:sz w:val="18"/>
                <w:szCs w:val="18"/>
              </w:rPr>
              <w:t>ас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29"/>
                <w:sz w:val="18"/>
                <w:szCs w:val="18"/>
              </w:rPr>
              <w:t xml:space="preserve"> </w:t>
            </w:r>
            <w:r>
              <w:rPr>
                <w:b/>
                <w:spacing w:val="1"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</w:tcPr>
          <w:p w:rsidR="00275B3D" w:rsidRDefault="00275B3D" w:rsidP="00F87D86">
            <w:pPr>
              <w:spacing w:before="65"/>
              <w:ind w:left="2541"/>
              <w:rPr>
                <w:sz w:val="18"/>
                <w:szCs w:val="18"/>
              </w:rPr>
            </w:pPr>
            <w:r>
              <w:rPr>
                <w:spacing w:val="3"/>
                <w:sz w:val="18"/>
                <w:szCs w:val="18"/>
              </w:rPr>
              <w:t>М</w:t>
            </w:r>
            <w:r>
              <w:rPr>
                <w:spacing w:val="-5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2"/>
                <w:sz w:val="18"/>
                <w:szCs w:val="18"/>
              </w:rPr>
              <w:t>И</w:t>
            </w:r>
            <w:r>
              <w:rPr>
                <w:spacing w:val="-2"/>
                <w:sz w:val="18"/>
                <w:szCs w:val="18"/>
              </w:rPr>
              <w:t>Ч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О</w:t>
            </w:r>
            <w:r>
              <w:rPr>
                <w:spacing w:val="2"/>
                <w:sz w:val="18"/>
                <w:szCs w:val="18"/>
              </w:rPr>
              <w:t>Ј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275B3D" w:rsidRDefault="00275B3D" w:rsidP="00F87D86">
            <w:pPr>
              <w:spacing w:before="70"/>
              <w:ind w:left="78"/>
              <w:rPr>
                <w:sz w:val="18"/>
                <w:szCs w:val="18"/>
              </w:rPr>
            </w:pPr>
            <w:r>
              <w:rPr>
                <w:b/>
                <w:spacing w:val="1"/>
                <w:sz w:val="18"/>
                <w:szCs w:val="18"/>
              </w:rPr>
              <w:t>1786215</w:t>
            </w:r>
            <w:r>
              <w:rPr>
                <w:b/>
                <w:sz w:val="18"/>
                <w:szCs w:val="18"/>
              </w:rPr>
              <w:t>4</w:t>
            </w:r>
          </w:p>
        </w:tc>
      </w:tr>
      <w:tr w:rsidR="00275B3D" w:rsidTr="00F87D86">
        <w:trPr>
          <w:trHeight w:hRule="exact" w:val="348"/>
        </w:trPr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</w:tcPr>
          <w:p w:rsidR="00275B3D" w:rsidRDefault="00275B3D" w:rsidP="00F87D86">
            <w:pPr>
              <w:spacing w:before="62"/>
              <w:ind w:left="2056"/>
              <w:rPr>
                <w:sz w:val="18"/>
                <w:szCs w:val="18"/>
              </w:rPr>
            </w:pPr>
            <w:r>
              <w:rPr>
                <w:b/>
                <w:spacing w:val="1"/>
                <w:sz w:val="18"/>
                <w:szCs w:val="18"/>
              </w:rPr>
              <w:t>1100</w:t>
            </w:r>
            <w:r>
              <w:rPr>
                <w:b/>
                <w:sz w:val="18"/>
                <w:szCs w:val="18"/>
              </w:rPr>
              <w:t xml:space="preserve">0  </w:t>
            </w:r>
            <w:r>
              <w:rPr>
                <w:b/>
                <w:spacing w:val="10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ео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42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С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 xml:space="preserve">и  </w:t>
            </w:r>
            <w:r>
              <w:rPr>
                <w:spacing w:val="1"/>
                <w:w w:val="110"/>
                <w:sz w:val="18"/>
                <w:szCs w:val="18"/>
              </w:rPr>
              <w:t>Г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w w:val="99"/>
                <w:sz w:val="18"/>
                <w:szCs w:val="18"/>
              </w:rPr>
              <w:t>д</w:t>
            </w:r>
            <w:r>
              <w:rPr>
                <w:b/>
                <w:sz w:val="18"/>
                <w:szCs w:val="18"/>
              </w:rPr>
              <w:t>)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</w:tcPr>
          <w:p w:rsidR="00275B3D" w:rsidRDefault="00275B3D" w:rsidP="00F87D86">
            <w:pPr>
              <w:spacing w:before="57"/>
              <w:ind w:left="255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ЕСКИ Б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ОЈ: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275B3D" w:rsidRDefault="00275B3D" w:rsidP="00F87D86">
            <w:pPr>
              <w:spacing w:before="62"/>
              <w:ind w:left="78"/>
              <w:rPr>
                <w:sz w:val="18"/>
                <w:szCs w:val="18"/>
              </w:rPr>
            </w:pPr>
            <w:r>
              <w:rPr>
                <w:b/>
                <w:spacing w:val="1"/>
                <w:sz w:val="18"/>
                <w:szCs w:val="18"/>
              </w:rPr>
              <w:t>10767958</w:t>
            </w:r>
            <w:r>
              <w:rPr>
                <w:b/>
                <w:sz w:val="18"/>
                <w:szCs w:val="18"/>
              </w:rPr>
              <w:t>2</w:t>
            </w:r>
          </w:p>
        </w:tc>
      </w:tr>
      <w:tr w:rsidR="00275B3D" w:rsidTr="00F87D86">
        <w:trPr>
          <w:trHeight w:hRule="exact" w:val="363"/>
        </w:trPr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</w:tcPr>
          <w:p w:rsidR="00275B3D" w:rsidRDefault="00275B3D" w:rsidP="00F87D86">
            <w:pPr>
              <w:spacing w:before="59"/>
              <w:ind w:left="2056"/>
              <w:rPr>
                <w:sz w:val="18"/>
                <w:szCs w:val="18"/>
              </w:rPr>
            </w:pPr>
            <w:r>
              <w:rPr>
                <w:spacing w:val="1"/>
                <w:w w:val="107"/>
                <w:sz w:val="18"/>
                <w:szCs w:val="18"/>
              </w:rPr>
              <w:t>Б</w:t>
            </w:r>
            <w:r>
              <w:rPr>
                <w:spacing w:val="-1"/>
                <w:w w:val="107"/>
                <w:sz w:val="18"/>
                <w:szCs w:val="18"/>
              </w:rPr>
              <w:t>ео</w:t>
            </w:r>
            <w:r>
              <w:rPr>
                <w:w w:val="107"/>
                <w:sz w:val="18"/>
                <w:szCs w:val="18"/>
              </w:rPr>
              <w:t>г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r>
              <w:rPr>
                <w:w w:val="107"/>
                <w:sz w:val="18"/>
                <w:szCs w:val="18"/>
              </w:rPr>
              <w:t>д</w:t>
            </w:r>
            <w:r>
              <w:rPr>
                <w:b/>
                <w:w w:val="107"/>
                <w:sz w:val="18"/>
                <w:szCs w:val="18"/>
              </w:rPr>
              <w:t>-</w:t>
            </w:r>
            <w:r>
              <w:rPr>
                <w:w w:val="107"/>
                <w:sz w:val="18"/>
                <w:szCs w:val="18"/>
              </w:rPr>
              <w:t>С</w:t>
            </w:r>
            <w:r>
              <w:rPr>
                <w:spacing w:val="-2"/>
                <w:w w:val="107"/>
                <w:sz w:val="18"/>
                <w:szCs w:val="18"/>
              </w:rPr>
              <w:t>т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w w:val="107"/>
                <w:sz w:val="18"/>
                <w:szCs w:val="18"/>
              </w:rPr>
              <w:t>и</w:t>
            </w:r>
            <w:r>
              <w:rPr>
                <w:spacing w:val="5"/>
                <w:w w:val="107"/>
                <w:sz w:val="18"/>
                <w:szCs w:val="18"/>
              </w:rPr>
              <w:t xml:space="preserve"> </w:t>
            </w:r>
            <w:r>
              <w:rPr>
                <w:spacing w:val="1"/>
                <w:w w:val="110"/>
                <w:sz w:val="18"/>
                <w:szCs w:val="18"/>
              </w:rPr>
              <w:t>Г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w w:val="99"/>
                <w:sz w:val="18"/>
                <w:szCs w:val="18"/>
              </w:rPr>
              <w:t>д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</w:tcPr>
          <w:p w:rsidR="00275B3D" w:rsidRDefault="00275B3D" w:rsidP="00F87D86"/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275B3D" w:rsidRDefault="00275B3D" w:rsidP="00F87D86"/>
        </w:tc>
      </w:tr>
    </w:tbl>
    <w:p w:rsidR="00275B3D" w:rsidRDefault="00275B3D" w:rsidP="00275B3D">
      <w:pPr>
        <w:spacing w:line="200" w:lineRule="exact"/>
      </w:pPr>
    </w:p>
    <w:p w:rsidR="00275B3D" w:rsidRDefault="00275B3D" w:rsidP="00275B3D">
      <w:pPr>
        <w:spacing w:line="200" w:lineRule="exact"/>
      </w:pPr>
    </w:p>
    <w:p w:rsidR="00275B3D" w:rsidRDefault="00275B3D" w:rsidP="00275B3D">
      <w:pPr>
        <w:spacing w:line="200" w:lineRule="exact"/>
      </w:pPr>
    </w:p>
    <w:p w:rsidR="00275B3D" w:rsidRDefault="00275B3D" w:rsidP="00275B3D">
      <w:pPr>
        <w:spacing w:before="20" w:line="240" w:lineRule="exact"/>
        <w:rPr>
          <w:sz w:val="24"/>
          <w:szCs w:val="24"/>
        </w:rPr>
      </w:pPr>
    </w:p>
    <w:p w:rsidR="00275B3D" w:rsidRDefault="00275B3D" w:rsidP="00275B3D">
      <w:pPr>
        <w:spacing w:before="36"/>
        <w:ind w:left="1316" w:right="1091"/>
        <w:jc w:val="center"/>
        <w:rPr>
          <w:sz w:val="18"/>
          <w:szCs w:val="18"/>
        </w:rPr>
      </w:pPr>
      <w:r>
        <w:rPr>
          <w:spacing w:val="-1"/>
          <w:sz w:val="18"/>
          <w:szCs w:val="18"/>
        </w:rPr>
        <w:t>О</w:t>
      </w:r>
      <w:r>
        <w:rPr>
          <w:spacing w:val="1"/>
          <w:sz w:val="18"/>
          <w:szCs w:val="18"/>
        </w:rPr>
        <w:t>Б</w:t>
      </w:r>
      <w:r>
        <w:rPr>
          <w:sz w:val="18"/>
          <w:szCs w:val="18"/>
        </w:rPr>
        <w:t>РА</w:t>
      </w:r>
      <w:r>
        <w:rPr>
          <w:spacing w:val="1"/>
          <w:sz w:val="18"/>
          <w:szCs w:val="18"/>
        </w:rPr>
        <w:t>З</w:t>
      </w:r>
      <w:r>
        <w:rPr>
          <w:sz w:val="18"/>
          <w:szCs w:val="18"/>
        </w:rPr>
        <w:t xml:space="preserve">АЦ </w:t>
      </w:r>
      <w:r>
        <w:rPr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Б</w:t>
      </w:r>
      <w:r>
        <w:rPr>
          <w:spacing w:val="17"/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>З</w:t>
      </w:r>
      <w:r>
        <w:rPr>
          <w:sz w:val="18"/>
          <w:szCs w:val="18"/>
        </w:rPr>
        <w:t>А</w:t>
      </w:r>
      <w:r>
        <w:rPr>
          <w:spacing w:val="4"/>
          <w:sz w:val="18"/>
          <w:szCs w:val="18"/>
        </w:rPr>
        <w:t xml:space="preserve"> </w:t>
      </w:r>
      <w:r>
        <w:rPr>
          <w:w w:val="106"/>
          <w:sz w:val="18"/>
          <w:szCs w:val="18"/>
        </w:rPr>
        <w:t>Е</w:t>
      </w:r>
      <w:r>
        <w:rPr>
          <w:spacing w:val="2"/>
          <w:w w:val="106"/>
          <w:sz w:val="18"/>
          <w:szCs w:val="18"/>
        </w:rPr>
        <w:t>В</w:t>
      </w:r>
      <w:r>
        <w:rPr>
          <w:spacing w:val="-1"/>
          <w:w w:val="106"/>
          <w:sz w:val="18"/>
          <w:szCs w:val="18"/>
        </w:rPr>
        <w:t>И</w:t>
      </w:r>
      <w:r>
        <w:rPr>
          <w:spacing w:val="1"/>
          <w:w w:val="106"/>
          <w:sz w:val="18"/>
          <w:szCs w:val="18"/>
        </w:rPr>
        <w:t>Д</w:t>
      </w:r>
      <w:r>
        <w:rPr>
          <w:w w:val="106"/>
          <w:sz w:val="18"/>
          <w:szCs w:val="18"/>
        </w:rPr>
        <w:t>Е</w:t>
      </w:r>
      <w:r>
        <w:rPr>
          <w:spacing w:val="-1"/>
          <w:w w:val="106"/>
          <w:sz w:val="18"/>
          <w:szCs w:val="18"/>
        </w:rPr>
        <w:t>Н</w:t>
      </w:r>
      <w:r>
        <w:rPr>
          <w:w w:val="106"/>
          <w:sz w:val="18"/>
          <w:szCs w:val="18"/>
        </w:rPr>
        <w:t>Т</w:t>
      </w:r>
      <w:r>
        <w:rPr>
          <w:spacing w:val="-1"/>
          <w:w w:val="106"/>
          <w:sz w:val="18"/>
          <w:szCs w:val="18"/>
        </w:rPr>
        <w:t>И</w:t>
      </w:r>
      <w:r>
        <w:rPr>
          <w:w w:val="106"/>
          <w:sz w:val="18"/>
          <w:szCs w:val="18"/>
        </w:rPr>
        <w:t>РАЊЕ</w:t>
      </w:r>
      <w:r>
        <w:rPr>
          <w:spacing w:val="8"/>
          <w:w w:val="106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ПО</w:t>
      </w:r>
      <w:r>
        <w:rPr>
          <w:spacing w:val="1"/>
          <w:sz w:val="18"/>
          <w:szCs w:val="18"/>
        </w:rPr>
        <w:t>Д</w:t>
      </w:r>
      <w:r>
        <w:rPr>
          <w:sz w:val="18"/>
          <w:szCs w:val="18"/>
        </w:rPr>
        <w:t>АТА</w:t>
      </w:r>
      <w:r>
        <w:rPr>
          <w:spacing w:val="-1"/>
          <w:sz w:val="18"/>
          <w:szCs w:val="18"/>
        </w:rPr>
        <w:t>К</w:t>
      </w:r>
      <w:r>
        <w:rPr>
          <w:sz w:val="18"/>
          <w:szCs w:val="18"/>
        </w:rPr>
        <w:t>А</w:t>
      </w:r>
      <w:r>
        <w:rPr>
          <w:spacing w:val="38"/>
          <w:sz w:val="18"/>
          <w:szCs w:val="18"/>
        </w:rPr>
        <w:t xml:space="preserve"> </w:t>
      </w:r>
      <w:r>
        <w:rPr>
          <w:sz w:val="18"/>
          <w:szCs w:val="18"/>
        </w:rPr>
        <w:t>О</w:t>
      </w:r>
      <w:r>
        <w:rPr>
          <w:spacing w:val="9"/>
          <w:sz w:val="18"/>
          <w:szCs w:val="18"/>
        </w:rPr>
        <w:t xml:space="preserve"> </w:t>
      </w:r>
      <w:r>
        <w:rPr>
          <w:spacing w:val="1"/>
          <w:w w:val="106"/>
          <w:sz w:val="18"/>
          <w:szCs w:val="18"/>
        </w:rPr>
        <w:t>З</w:t>
      </w:r>
      <w:r>
        <w:rPr>
          <w:w w:val="106"/>
          <w:sz w:val="18"/>
          <w:szCs w:val="18"/>
        </w:rPr>
        <w:t>А</w:t>
      </w:r>
      <w:r>
        <w:rPr>
          <w:spacing w:val="-1"/>
          <w:w w:val="106"/>
          <w:sz w:val="18"/>
          <w:szCs w:val="18"/>
        </w:rPr>
        <w:t>КЉ</w:t>
      </w:r>
      <w:r>
        <w:rPr>
          <w:w w:val="106"/>
          <w:sz w:val="18"/>
          <w:szCs w:val="18"/>
        </w:rPr>
        <w:t>УЧЕ</w:t>
      </w:r>
      <w:r>
        <w:rPr>
          <w:spacing w:val="-1"/>
          <w:w w:val="106"/>
          <w:sz w:val="18"/>
          <w:szCs w:val="18"/>
        </w:rPr>
        <w:t>НИ</w:t>
      </w:r>
      <w:r>
        <w:rPr>
          <w:w w:val="106"/>
          <w:sz w:val="18"/>
          <w:szCs w:val="18"/>
        </w:rPr>
        <w:t>М</w:t>
      </w:r>
      <w:r>
        <w:rPr>
          <w:spacing w:val="19"/>
          <w:w w:val="106"/>
          <w:sz w:val="18"/>
          <w:szCs w:val="18"/>
        </w:rPr>
        <w:t xml:space="preserve"> </w:t>
      </w:r>
      <w:r>
        <w:rPr>
          <w:w w:val="106"/>
          <w:sz w:val="18"/>
          <w:szCs w:val="18"/>
        </w:rPr>
        <w:t>У</w:t>
      </w:r>
      <w:r>
        <w:rPr>
          <w:spacing w:val="1"/>
          <w:w w:val="106"/>
          <w:sz w:val="18"/>
          <w:szCs w:val="18"/>
        </w:rPr>
        <w:t>Г</w:t>
      </w:r>
      <w:r>
        <w:rPr>
          <w:spacing w:val="-1"/>
          <w:w w:val="106"/>
          <w:sz w:val="18"/>
          <w:szCs w:val="18"/>
        </w:rPr>
        <w:t>О</w:t>
      </w:r>
      <w:r>
        <w:rPr>
          <w:spacing w:val="2"/>
          <w:w w:val="106"/>
          <w:sz w:val="18"/>
          <w:szCs w:val="18"/>
        </w:rPr>
        <w:t>В</w:t>
      </w:r>
      <w:r>
        <w:rPr>
          <w:spacing w:val="-1"/>
          <w:w w:val="106"/>
          <w:sz w:val="18"/>
          <w:szCs w:val="18"/>
        </w:rPr>
        <w:t>О</w:t>
      </w:r>
      <w:r>
        <w:rPr>
          <w:w w:val="106"/>
          <w:sz w:val="18"/>
          <w:szCs w:val="18"/>
        </w:rPr>
        <w:t>Р</w:t>
      </w:r>
      <w:r>
        <w:rPr>
          <w:spacing w:val="-1"/>
          <w:w w:val="106"/>
          <w:sz w:val="18"/>
          <w:szCs w:val="18"/>
        </w:rPr>
        <w:t>И</w:t>
      </w:r>
      <w:r>
        <w:rPr>
          <w:spacing w:val="3"/>
          <w:w w:val="106"/>
          <w:sz w:val="18"/>
          <w:szCs w:val="18"/>
        </w:rPr>
        <w:t>М</w:t>
      </w:r>
      <w:r>
        <w:rPr>
          <w:w w:val="106"/>
          <w:sz w:val="18"/>
          <w:szCs w:val="18"/>
        </w:rPr>
        <w:t>А</w:t>
      </w:r>
      <w:r>
        <w:rPr>
          <w:spacing w:val="-11"/>
          <w:w w:val="106"/>
          <w:sz w:val="18"/>
          <w:szCs w:val="18"/>
        </w:rPr>
        <w:t xml:space="preserve"> </w:t>
      </w:r>
      <w:r>
        <w:rPr>
          <w:sz w:val="18"/>
          <w:szCs w:val="18"/>
        </w:rPr>
        <w:t>У</w:t>
      </w:r>
      <w:r>
        <w:rPr>
          <w:spacing w:val="4"/>
          <w:sz w:val="18"/>
          <w:szCs w:val="18"/>
        </w:rPr>
        <w:t xml:space="preserve"> </w:t>
      </w:r>
      <w:r>
        <w:rPr>
          <w:spacing w:val="-1"/>
          <w:w w:val="106"/>
          <w:sz w:val="18"/>
          <w:szCs w:val="18"/>
        </w:rPr>
        <w:t>ПО</w:t>
      </w:r>
      <w:r>
        <w:rPr>
          <w:w w:val="106"/>
          <w:sz w:val="18"/>
          <w:szCs w:val="18"/>
        </w:rPr>
        <w:t>СТУ</w:t>
      </w:r>
      <w:r>
        <w:rPr>
          <w:spacing w:val="-1"/>
          <w:w w:val="106"/>
          <w:sz w:val="18"/>
          <w:szCs w:val="18"/>
        </w:rPr>
        <w:t>ПК</w:t>
      </w:r>
      <w:r>
        <w:rPr>
          <w:w w:val="106"/>
          <w:sz w:val="18"/>
          <w:szCs w:val="18"/>
        </w:rPr>
        <w:t>У</w:t>
      </w:r>
      <w:r>
        <w:rPr>
          <w:spacing w:val="2"/>
          <w:w w:val="106"/>
          <w:sz w:val="18"/>
          <w:szCs w:val="18"/>
        </w:rPr>
        <w:t xml:space="preserve"> </w:t>
      </w:r>
      <w:r>
        <w:rPr>
          <w:spacing w:val="1"/>
          <w:w w:val="106"/>
          <w:sz w:val="18"/>
          <w:szCs w:val="18"/>
        </w:rPr>
        <w:t>Ј</w:t>
      </w:r>
      <w:r>
        <w:rPr>
          <w:w w:val="106"/>
          <w:sz w:val="18"/>
          <w:szCs w:val="18"/>
        </w:rPr>
        <w:t>А</w:t>
      </w:r>
      <w:r>
        <w:rPr>
          <w:spacing w:val="2"/>
          <w:w w:val="106"/>
          <w:sz w:val="18"/>
          <w:szCs w:val="18"/>
        </w:rPr>
        <w:t>В</w:t>
      </w:r>
      <w:r>
        <w:rPr>
          <w:spacing w:val="-1"/>
          <w:w w:val="106"/>
          <w:sz w:val="18"/>
          <w:szCs w:val="18"/>
        </w:rPr>
        <w:t>Н</w:t>
      </w:r>
      <w:r>
        <w:rPr>
          <w:w w:val="106"/>
          <w:sz w:val="18"/>
          <w:szCs w:val="18"/>
        </w:rPr>
        <w:t>Е</w:t>
      </w:r>
      <w:r>
        <w:rPr>
          <w:spacing w:val="2"/>
          <w:w w:val="106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Н</w:t>
      </w:r>
      <w:r>
        <w:rPr>
          <w:sz w:val="18"/>
          <w:szCs w:val="18"/>
        </w:rPr>
        <w:t>А</w:t>
      </w:r>
      <w:r>
        <w:rPr>
          <w:spacing w:val="1"/>
          <w:sz w:val="18"/>
          <w:szCs w:val="18"/>
        </w:rPr>
        <w:t>Б</w:t>
      </w:r>
      <w:r>
        <w:rPr>
          <w:sz w:val="18"/>
          <w:szCs w:val="18"/>
        </w:rPr>
        <w:t>А</w:t>
      </w:r>
      <w:r>
        <w:rPr>
          <w:spacing w:val="2"/>
          <w:sz w:val="18"/>
          <w:szCs w:val="18"/>
        </w:rPr>
        <w:t>В</w:t>
      </w:r>
      <w:r>
        <w:rPr>
          <w:spacing w:val="-1"/>
          <w:sz w:val="18"/>
          <w:szCs w:val="18"/>
        </w:rPr>
        <w:t>К</w:t>
      </w:r>
      <w:r>
        <w:rPr>
          <w:sz w:val="18"/>
          <w:szCs w:val="18"/>
        </w:rPr>
        <w:t xml:space="preserve">Е  </w:t>
      </w:r>
      <w:r>
        <w:rPr>
          <w:spacing w:val="3"/>
          <w:sz w:val="18"/>
          <w:szCs w:val="18"/>
        </w:rPr>
        <w:t>М</w:t>
      </w:r>
      <w:r>
        <w:rPr>
          <w:sz w:val="18"/>
          <w:szCs w:val="18"/>
        </w:rPr>
        <w:t>АЛЕ</w:t>
      </w:r>
      <w:r>
        <w:rPr>
          <w:spacing w:val="31"/>
          <w:sz w:val="18"/>
          <w:szCs w:val="18"/>
        </w:rPr>
        <w:t xml:space="preserve"> </w:t>
      </w:r>
      <w:r>
        <w:rPr>
          <w:spacing w:val="2"/>
          <w:sz w:val="18"/>
          <w:szCs w:val="18"/>
        </w:rPr>
        <w:t>В</w:t>
      </w:r>
      <w:r>
        <w:rPr>
          <w:w w:val="109"/>
          <w:sz w:val="18"/>
          <w:szCs w:val="18"/>
        </w:rPr>
        <w:t>РЕ</w:t>
      </w:r>
      <w:r>
        <w:rPr>
          <w:spacing w:val="1"/>
          <w:sz w:val="18"/>
          <w:szCs w:val="18"/>
        </w:rPr>
        <w:t>Д</w:t>
      </w:r>
      <w:r>
        <w:rPr>
          <w:spacing w:val="-1"/>
          <w:w w:val="107"/>
          <w:sz w:val="18"/>
          <w:szCs w:val="18"/>
        </w:rPr>
        <w:t>НО</w:t>
      </w:r>
      <w:r>
        <w:rPr>
          <w:w w:val="108"/>
          <w:sz w:val="18"/>
          <w:szCs w:val="18"/>
        </w:rPr>
        <w:t>С</w:t>
      </w:r>
      <w:r>
        <w:rPr>
          <w:w w:val="109"/>
          <w:sz w:val="18"/>
          <w:szCs w:val="18"/>
        </w:rPr>
        <w:t>Т</w:t>
      </w:r>
      <w:r>
        <w:rPr>
          <w:w w:val="107"/>
          <w:sz w:val="18"/>
          <w:szCs w:val="18"/>
        </w:rPr>
        <w:t>И</w:t>
      </w:r>
    </w:p>
    <w:p w:rsidR="00275B3D" w:rsidRDefault="00275B3D" w:rsidP="00275B3D">
      <w:pPr>
        <w:spacing w:before="7" w:line="100" w:lineRule="exact"/>
        <w:rPr>
          <w:sz w:val="10"/>
          <w:szCs w:val="10"/>
        </w:rPr>
      </w:pPr>
    </w:p>
    <w:p w:rsidR="00275B3D" w:rsidRDefault="00275B3D" w:rsidP="00275B3D">
      <w:pPr>
        <w:spacing w:line="200" w:lineRule="exact"/>
        <w:ind w:left="6087" w:right="5773"/>
        <w:jc w:val="center"/>
        <w:rPr>
          <w:sz w:val="18"/>
          <w:szCs w:val="18"/>
        </w:rPr>
      </w:pPr>
      <w:r>
        <w:rPr>
          <w:spacing w:val="1"/>
          <w:position w:val="-1"/>
          <w:sz w:val="18"/>
          <w:szCs w:val="18"/>
        </w:rPr>
        <w:t>Г</w:t>
      </w:r>
      <w:r>
        <w:rPr>
          <w:spacing w:val="-1"/>
          <w:position w:val="-1"/>
          <w:sz w:val="18"/>
          <w:szCs w:val="18"/>
        </w:rPr>
        <w:t>о</w:t>
      </w:r>
      <w:r>
        <w:rPr>
          <w:position w:val="-1"/>
          <w:sz w:val="18"/>
          <w:szCs w:val="18"/>
        </w:rPr>
        <w:t>д</w:t>
      </w:r>
      <w:r>
        <w:rPr>
          <w:spacing w:val="2"/>
          <w:position w:val="-1"/>
          <w:sz w:val="18"/>
          <w:szCs w:val="18"/>
        </w:rPr>
        <w:t>и</w:t>
      </w:r>
      <w:r>
        <w:rPr>
          <w:spacing w:val="-1"/>
          <w:position w:val="-1"/>
          <w:sz w:val="18"/>
          <w:szCs w:val="18"/>
        </w:rPr>
        <w:t>на</w:t>
      </w:r>
      <w:r>
        <w:rPr>
          <w:b/>
          <w:position w:val="-1"/>
          <w:sz w:val="18"/>
          <w:szCs w:val="18"/>
        </w:rPr>
        <w:t>:</w:t>
      </w:r>
      <w:r>
        <w:rPr>
          <w:b/>
          <w:spacing w:val="31"/>
          <w:position w:val="-1"/>
          <w:sz w:val="18"/>
          <w:szCs w:val="18"/>
        </w:rPr>
        <w:t xml:space="preserve"> </w:t>
      </w:r>
      <w:r>
        <w:rPr>
          <w:b/>
          <w:spacing w:val="1"/>
          <w:position w:val="-1"/>
          <w:sz w:val="18"/>
          <w:szCs w:val="18"/>
        </w:rPr>
        <w:t>2</w:t>
      </w:r>
      <w:r>
        <w:rPr>
          <w:b/>
          <w:spacing w:val="4"/>
          <w:position w:val="-1"/>
          <w:sz w:val="18"/>
          <w:szCs w:val="18"/>
        </w:rPr>
        <w:t>0</w:t>
      </w:r>
      <w:r>
        <w:rPr>
          <w:b/>
          <w:spacing w:val="1"/>
          <w:position w:val="-1"/>
          <w:sz w:val="18"/>
          <w:szCs w:val="18"/>
        </w:rPr>
        <w:t>17</w:t>
      </w:r>
      <w:r>
        <w:rPr>
          <w:b/>
          <w:position w:val="-1"/>
          <w:sz w:val="18"/>
          <w:szCs w:val="18"/>
        </w:rPr>
        <w:t>;</w:t>
      </w:r>
      <w:r>
        <w:rPr>
          <w:b/>
          <w:spacing w:val="1"/>
          <w:position w:val="-1"/>
          <w:sz w:val="18"/>
          <w:szCs w:val="18"/>
        </w:rPr>
        <w:t xml:space="preserve"> </w:t>
      </w:r>
      <w:r>
        <w:rPr>
          <w:spacing w:val="-3"/>
          <w:w w:val="110"/>
          <w:position w:val="-1"/>
          <w:sz w:val="18"/>
          <w:szCs w:val="18"/>
        </w:rPr>
        <w:t>К</w:t>
      </w:r>
      <w:r>
        <w:rPr>
          <w:spacing w:val="4"/>
          <w:w w:val="110"/>
          <w:position w:val="-1"/>
          <w:sz w:val="18"/>
          <w:szCs w:val="18"/>
        </w:rPr>
        <w:t>в</w:t>
      </w:r>
      <w:r>
        <w:rPr>
          <w:spacing w:val="-4"/>
          <w:w w:val="110"/>
          <w:position w:val="-1"/>
          <w:sz w:val="18"/>
          <w:szCs w:val="18"/>
        </w:rPr>
        <w:t>а</w:t>
      </w:r>
      <w:r>
        <w:rPr>
          <w:spacing w:val="1"/>
          <w:w w:val="110"/>
          <w:position w:val="-1"/>
          <w:sz w:val="18"/>
          <w:szCs w:val="18"/>
        </w:rPr>
        <w:t>р</w:t>
      </w:r>
      <w:r>
        <w:rPr>
          <w:spacing w:val="-5"/>
          <w:w w:val="110"/>
          <w:position w:val="-1"/>
          <w:sz w:val="18"/>
          <w:szCs w:val="18"/>
        </w:rPr>
        <w:t>т</w:t>
      </w:r>
      <w:r>
        <w:rPr>
          <w:spacing w:val="1"/>
          <w:w w:val="110"/>
          <w:position w:val="-1"/>
          <w:sz w:val="18"/>
          <w:szCs w:val="18"/>
        </w:rPr>
        <w:t>а</w:t>
      </w:r>
      <w:r>
        <w:rPr>
          <w:w w:val="110"/>
          <w:position w:val="-1"/>
          <w:sz w:val="18"/>
          <w:szCs w:val="18"/>
        </w:rPr>
        <w:t>л</w:t>
      </w:r>
      <w:r>
        <w:rPr>
          <w:b/>
          <w:w w:val="110"/>
          <w:position w:val="-1"/>
          <w:sz w:val="18"/>
          <w:szCs w:val="18"/>
        </w:rPr>
        <w:t>:</w:t>
      </w:r>
      <w:r>
        <w:rPr>
          <w:b/>
          <w:spacing w:val="-3"/>
          <w:w w:val="110"/>
          <w:position w:val="-1"/>
          <w:sz w:val="18"/>
          <w:szCs w:val="18"/>
        </w:rPr>
        <w:t xml:space="preserve"> </w:t>
      </w:r>
      <w:r>
        <w:rPr>
          <w:b/>
          <w:position w:val="-1"/>
          <w:sz w:val="18"/>
          <w:szCs w:val="18"/>
        </w:rPr>
        <w:t>3</w:t>
      </w:r>
    </w:p>
    <w:p w:rsidR="00275B3D" w:rsidRDefault="00275B3D" w:rsidP="00275B3D">
      <w:pPr>
        <w:spacing w:before="5" w:line="140" w:lineRule="exact"/>
        <w:rPr>
          <w:sz w:val="14"/>
          <w:szCs w:val="14"/>
        </w:rPr>
      </w:pPr>
    </w:p>
    <w:p w:rsidR="00275B3D" w:rsidRDefault="00275B3D" w:rsidP="00275B3D">
      <w:pPr>
        <w:spacing w:line="200" w:lineRule="exact"/>
      </w:pPr>
    </w:p>
    <w:p w:rsidR="00275B3D" w:rsidRDefault="00275B3D" w:rsidP="00275B3D">
      <w:pPr>
        <w:spacing w:line="200" w:lineRule="exact"/>
      </w:pPr>
    </w:p>
    <w:p w:rsidR="00275B3D" w:rsidRDefault="00275B3D" w:rsidP="00275B3D">
      <w:pPr>
        <w:spacing w:line="200" w:lineRule="exact"/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4"/>
        <w:gridCol w:w="1982"/>
        <w:gridCol w:w="2339"/>
        <w:gridCol w:w="2687"/>
        <w:gridCol w:w="2972"/>
        <w:gridCol w:w="3103"/>
      </w:tblGrid>
      <w:tr w:rsidR="00275B3D" w:rsidTr="00F87D86">
        <w:trPr>
          <w:trHeight w:hRule="exact" w:val="840"/>
        </w:trPr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3" w:line="120" w:lineRule="exact"/>
              <w:rPr>
                <w:sz w:val="13"/>
                <w:szCs w:val="13"/>
              </w:rPr>
            </w:pPr>
          </w:p>
          <w:p w:rsidR="00275B3D" w:rsidRDefault="00275B3D" w:rsidP="00F87D86">
            <w:pPr>
              <w:spacing w:line="375" w:lineRule="auto"/>
              <w:ind w:left="174" w:right="61" w:hanging="84"/>
              <w:rPr>
                <w:sz w:val="18"/>
                <w:szCs w:val="18"/>
              </w:rPr>
            </w:pPr>
            <w:r>
              <w:rPr>
                <w:w w:val="109"/>
                <w:sz w:val="18"/>
                <w:szCs w:val="18"/>
              </w:rPr>
              <w:t>Р</w:t>
            </w:r>
            <w:r>
              <w:rPr>
                <w:spacing w:val="2"/>
                <w:sz w:val="18"/>
                <w:szCs w:val="18"/>
              </w:rPr>
              <w:t>е</w:t>
            </w:r>
            <w:r>
              <w:rPr>
                <w:spacing w:val="-2"/>
                <w:w w:val="99"/>
                <w:sz w:val="18"/>
                <w:szCs w:val="18"/>
              </w:rPr>
              <w:t>д</w:t>
            </w:r>
            <w:r>
              <w:rPr>
                <w:spacing w:val="-1"/>
                <w:w w:val="107"/>
                <w:sz w:val="18"/>
                <w:szCs w:val="18"/>
              </w:rPr>
              <w:t>н</w:t>
            </w:r>
            <w:r>
              <w:rPr>
                <w:w w:val="107"/>
                <w:sz w:val="18"/>
                <w:szCs w:val="18"/>
              </w:rPr>
              <w:t xml:space="preserve">и </w:t>
            </w:r>
            <w:r>
              <w:rPr>
                <w:spacing w:val="-1"/>
                <w:w w:val="98"/>
                <w:sz w:val="18"/>
                <w:szCs w:val="18"/>
              </w:rPr>
              <w:t>б</w:t>
            </w:r>
            <w:r>
              <w:rPr>
                <w:spacing w:val="1"/>
                <w:w w:val="111"/>
                <w:sz w:val="18"/>
                <w:szCs w:val="18"/>
              </w:rPr>
              <w:t>р</w:t>
            </w:r>
            <w:r>
              <w:rPr>
                <w:spacing w:val="-4"/>
                <w:sz w:val="18"/>
                <w:szCs w:val="18"/>
              </w:rPr>
              <w:t>о</w:t>
            </w:r>
            <w:r>
              <w:rPr>
                <w:w w:val="120"/>
                <w:sz w:val="18"/>
                <w:szCs w:val="18"/>
              </w:rPr>
              <w:t>ј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3" w:line="120" w:lineRule="exact"/>
              <w:rPr>
                <w:sz w:val="13"/>
                <w:szCs w:val="13"/>
              </w:rPr>
            </w:pPr>
          </w:p>
          <w:p w:rsidR="00275B3D" w:rsidRDefault="00275B3D" w:rsidP="00F87D86">
            <w:pPr>
              <w:spacing w:line="392" w:lineRule="auto"/>
              <w:ind w:left="410" w:right="318" w:hanging="53"/>
              <w:rPr>
                <w:sz w:val="18"/>
                <w:szCs w:val="18"/>
              </w:rPr>
            </w:pP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28"/>
                <w:sz w:val="18"/>
                <w:szCs w:val="18"/>
              </w:rPr>
              <w:t xml:space="preserve"> </w:t>
            </w:r>
            <w:r>
              <w:rPr>
                <w:spacing w:val="-1"/>
                <w:w w:val="107"/>
                <w:sz w:val="18"/>
                <w:szCs w:val="18"/>
              </w:rPr>
              <w:t>п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w w:val="99"/>
                <w:sz w:val="18"/>
                <w:szCs w:val="18"/>
              </w:rPr>
              <w:t>д</w:t>
            </w:r>
            <w:r>
              <w:rPr>
                <w:w w:val="107"/>
                <w:sz w:val="18"/>
                <w:szCs w:val="18"/>
              </w:rPr>
              <w:t>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w w:val="112"/>
                <w:sz w:val="18"/>
                <w:szCs w:val="18"/>
              </w:rPr>
              <w:t>т</w:t>
            </w:r>
            <w:r>
              <w:rPr>
                <w:w w:val="112"/>
                <w:sz w:val="18"/>
                <w:szCs w:val="18"/>
              </w:rPr>
              <w:t xml:space="preserve">а 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е</w:t>
            </w:r>
            <w:r>
              <w:rPr>
                <w:spacing w:val="38"/>
                <w:sz w:val="18"/>
                <w:szCs w:val="18"/>
              </w:rPr>
              <w:t xml:space="preserve"> </w:t>
            </w:r>
            <w:r>
              <w:rPr>
                <w:spacing w:val="-1"/>
                <w:w w:val="107"/>
                <w:sz w:val="18"/>
                <w:szCs w:val="18"/>
              </w:rPr>
              <w:t>н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1"/>
                <w:w w:val="98"/>
                <w:sz w:val="18"/>
                <w:szCs w:val="18"/>
              </w:rPr>
              <w:t>б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sz w:val="18"/>
                <w:szCs w:val="18"/>
              </w:rPr>
              <w:t>е</w:t>
            </w:r>
          </w:p>
        </w:tc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3" w:line="120" w:lineRule="exact"/>
              <w:rPr>
                <w:sz w:val="13"/>
                <w:szCs w:val="13"/>
              </w:rPr>
            </w:pPr>
          </w:p>
          <w:p w:rsidR="00275B3D" w:rsidRDefault="00275B3D" w:rsidP="00F87D86">
            <w:pPr>
              <w:spacing w:line="392" w:lineRule="auto"/>
              <w:ind w:left="271" w:right="375" w:firstLine="36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>п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43"/>
                <w:sz w:val="18"/>
                <w:szCs w:val="18"/>
              </w:rPr>
              <w:t xml:space="preserve"> </w:t>
            </w:r>
            <w:r>
              <w:rPr>
                <w:spacing w:val="1"/>
                <w:w w:val="98"/>
                <w:sz w:val="18"/>
                <w:szCs w:val="18"/>
              </w:rPr>
              <w:t>б</w:t>
            </w:r>
            <w:r>
              <w:rPr>
                <w:spacing w:val="1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w w:val="120"/>
                <w:sz w:val="18"/>
                <w:szCs w:val="18"/>
              </w:rPr>
              <w:t xml:space="preserve">ј </w:t>
            </w:r>
            <w:r>
              <w:rPr>
                <w:w w:val="106"/>
                <w:sz w:val="18"/>
                <w:szCs w:val="18"/>
              </w:rPr>
              <w:t>з</w:t>
            </w:r>
            <w:r>
              <w:rPr>
                <w:spacing w:val="1"/>
                <w:w w:val="106"/>
                <w:sz w:val="18"/>
                <w:szCs w:val="18"/>
              </w:rPr>
              <w:t>а</w:t>
            </w:r>
            <w:r>
              <w:rPr>
                <w:spacing w:val="-3"/>
                <w:w w:val="106"/>
                <w:sz w:val="18"/>
                <w:szCs w:val="18"/>
              </w:rPr>
              <w:t>к</w:t>
            </w:r>
            <w:r>
              <w:rPr>
                <w:spacing w:val="-1"/>
                <w:w w:val="106"/>
                <w:sz w:val="18"/>
                <w:szCs w:val="18"/>
              </w:rPr>
              <w:t>љ</w:t>
            </w:r>
            <w:r>
              <w:rPr>
                <w:spacing w:val="1"/>
                <w:w w:val="106"/>
                <w:sz w:val="18"/>
                <w:szCs w:val="18"/>
              </w:rPr>
              <w:t>у</w:t>
            </w:r>
            <w:r>
              <w:rPr>
                <w:spacing w:val="-1"/>
                <w:w w:val="106"/>
                <w:sz w:val="18"/>
                <w:szCs w:val="18"/>
              </w:rPr>
              <w:t>че</w:t>
            </w:r>
            <w:r>
              <w:rPr>
                <w:spacing w:val="2"/>
                <w:w w:val="106"/>
                <w:sz w:val="18"/>
                <w:szCs w:val="18"/>
              </w:rPr>
              <w:t>н</w:t>
            </w:r>
            <w:r>
              <w:rPr>
                <w:spacing w:val="-1"/>
                <w:w w:val="106"/>
                <w:sz w:val="18"/>
                <w:szCs w:val="18"/>
              </w:rPr>
              <w:t>и</w:t>
            </w:r>
            <w:r>
              <w:rPr>
                <w:w w:val="106"/>
                <w:sz w:val="18"/>
                <w:szCs w:val="18"/>
              </w:rPr>
              <w:t>х</w:t>
            </w:r>
            <w:r>
              <w:rPr>
                <w:spacing w:val="4"/>
                <w:w w:val="106"/>
                <w:sz w:val="18"/>
                <w:szCs w:val="18"/>
              </w:rPr>
              <w:t xml:space="preserve"> </w:t>
            </w:r>
            <w:r>
              <w:rPr>
                <w:spacing w:val="1"/>
                <w:w w:val="106"/>
                <w:sz w:val="18"/>
                <w:szCs w:val="18"/>
              </w:rPr>
              <w:t>у</w:t>
            </w:r>
            <w:r>
              <w:rPr>
                <w:spacing w:val="2"/>
                <w:w w:val="110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1"/>
                <w:w w:val="114"/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4"/>
                <w:w w:val="111"/>
                <w:sz w:val="18"/>
                <w:szCs w:val="18"/>
              </w:rPr>
              <w:t>р</w:t>
            </w:r>
            <w:r>
              <w:rPr>
                <w:w w:val="112"/>
                <w:sz w:val="18"/>
                <w:szCs w:val="18"/>
              </w:rPr>
              <w:t>а</w:t>
            </w:r>
          </w:p>
        </w:tc>
        <w:tc>
          <w:tcPr>
            <w:tcW w:w="2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3" w:line="120" w:lineRule="exact"/>
              <w:rPr>
                <w:sz w:val="13"/>
                <w:szCs w:val="13"/>
              </w:rPr>
            </w:pPr>
          </w:p>
          <w:p w:rsidR="00275B3D" w:rsidRDefault="00275B3D" w:rsidP="00F87D86">
            <w:pPr>
              <w:ind w:left="146" w:right="13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пн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42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оце</w:t>
            </w:r>
            <w:r>
              <w:rPr>
                <w:spacing w:val="1"/>
                <w:sz w:val="18"/>
                <w:szCs w:val="18"/>
              </w:rPr>
              <w:t>њ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7"/>
                <w:sz w:val="18"/>
                <w:szCs w:val="18"/>
              </w:rPr>
              <w:t xml:space="preserve"> 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w w:val="99"/>
                <w:sz w:val="18"/>
                <w:szCs w:val="18"/>
              </w:rPr>
              <w:t>д</w:t>
            </w:r>
            <w:r>
              <w:rPr>
                <w:spacing w:val="-1"/>
                <w:w w:val="107"/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ос</w:t>
            </w:r>
            <w:r>
              <w:rPr>
                <w:w w:val="112"/>
                <w:sz w:val="18"/>
                <w:szCs w:val="18"/>
              </w:rPr>
              <w:t>т</w:t>
            </w:r>
          </w:p>
          <w:p w:rsidR="00275B3D" w:rsidRDefault="00275B3D" w:rsidP="00F87D86">
            <w:pPr>
              <w:spacing w:before="6" w:line="140" w:lineRule="exact"/>
              <w:rPr>
                <w:sz w:val="14"/>
                <w:szCs w:val="14"/>
              </w:rPr>
            </w:pPr>
          </w:p>
          <w:p w:rsidR="00275B3D" w:rsidRDefault="00275B3D" w:rsidP="00F87D86">
            <w:pPr>
              <w:ind w:left="371" w:right="552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х</w:t>
            </w:r>
            <w:r>
              <w:rPr>
                <w:spacing w:val="2"/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ља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ма </w:t>
            </w:r>
            <w:r>
              <w:rPr>
                <w:spacing w:val="4"/>
                <w:sz w:val="18"/>
                <w:szCs w:val="18"/>
              </w:rPr>
              <w:t xml:space="preserve"> </w:t>
            </w:r>
            <w:r>
              <w:rPr>
                <w:spacing w:val="3"/>
                <w:w w:val="99"/>
                <w:sz w:val="18"/>
                <w:szCs w:val="18"/>
              </w:rPr>
              <w:t>д</w:t>
            </w:r>
            <w:r>
              <w:rPr>
                <w:spacing w:val="-1"/>
                <w:w w:val="107"/>
                <w:sz w:val="18"/>
                <w:szCs w:val="18"/>
              </w:rPr>
              <w:t>ин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>)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20" w:line="331" w:lineRule="auto"/>
              <w:ind w:left="196" w:right="215" w:hanging="2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пн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4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нос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42"/>
                <w:sz w:val="18"/>
                <w:szCs w:val="18"/>
              </w:rPr>
              <w:t xml:space="preserve"> </w:t>
            </w:r>
            <w:r>
              <w:rPr>
                <w:w w:val="101"/>
                <w:sz w:val="18"/>
                <w:szCs w:val="18"/>
              </w:rPr>
              <w:t>з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spacing w:val="-1"/>
                <w:w w:val="107"/>
                <w:sz w:val="18"/>
                <w:szCs w:val="18"/>
              </w:rPr>
              <w:t>љ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1"/>
                <w:w w:val="112"/>
                <w:sz w:val="18"/>
                <w:szCs w:val="18"/>
              </w:rPr>
              <w:t>ч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1"/>
                <w:w w:val="107"/>
                <w:sz w:val="18"/>
                <w:szCs w:val="18"/>
              </w:rPr>
              <w:t>ни</w:t>
            </w:r>
            <w:r>
              <w:rPr>
                <w:sz w:val="18"/>
                <w:szCs w:val="18"/>
              </w:rPr>
              <w:t>х</w:t>
            </w:r>
            <w:r>
              <w:rPr>
                <w:spacing w:val="4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3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pacing w:val="-1"/>
                <w:w w:val="107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w w:val="112"/>
                <w:sz w:val="18"/>
                <w:szCs w:val="18"/>
              </w:rPr>
              <w:t>а</w:t>
            </w:r>
          </w:p>
          <w:p w:rsidR="00275B3D" w:rsidRDefault="00275B3D" w:rsidP="00F87D86">
            <w:pPr>
              <w:spacing w:line="200" w:lineRule="exact"/>
              <w:ind w:left="598" w:right="611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pacing w:val="4"/>
                <w:sz w:val="18"/>
                <w:szCs w:val="18"/>
              </w:rPr>
              <w:t>х</w:t>
            </w:r>
            <w:r>
              <w:rPr>
                <w:spacing w:val="-1"/>
                <w:sz w:val="18"/>
                <w:szCs w:val="18"/>
              </w:rPr>
              <w:t>иља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ма </w:t>
            </w:r>
            <w:r>
              <w:rPr>
                <w:spacing w:val="6"/>
                <w:sz w:val="18"/>
                <w:szCs w:val="18"/>
              </w:rPr>
              <w:t xml:space="preserve"> </w:t>
            </w:r>
            <w:r>
              <w:rPr>
                <w:w w:val="99"/>
                <w:sz w:val="18"/>
                <w:szCs w:val="18"/>
              </w:rPr>
              <w:t>д</w:t>
            </w:r>
            <w:r>
              <w:rPr>
                <w:spacing w:val="-1"/>
                <w:w w:val="107"/>
                <w:sz w:val="18"/>
                <w:szCs w:val="18"/>
              </w:rPr>
              <w:t>ин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>)</w:t>
            </w:r>
          </w:p>
        </w:tc>
        <w:tc>
          <w:tcPr>
            <w:tcW w:w="3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20" w:line="312" w:lineRule="auto"/>
              <w:ind w:left="207" w:right="274" w:firstLine="2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40"/>
                <w:sz w:val="18"/>
                <w:szCs w:val="18"/>
              </w:rPr>
              <w:t xml:space="preserve"> </w:t>
            </w:r>
            <w:r>
              <w:rPr>
                <w:spacing w:val="4"/>
                <w:sz w:val="18"/>
                <w:szCs w:val="18"/>
              </w:rPr>
              <w:t>в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pacing w:val="-4"/>
                <w:sz w:val="18"/>
                <w:szCs w:val="18"/>
              </w:rPr>
              <w:t>о</w:t>
            </w:r>
            <w:r>
              <w:rPr>
                <w:spacing w:val="2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42"/>
                <w:sz w:val="18"/>
                <w:szCs w:val="18"/>
              </w:rPr>
              <w:t xml:space="preserve"> </w:t>
            </w:r>
            <w:r>
              <w:rPr>
                <w:w w:val="101"/>
                <w:sz w:val="18"/>
                <w:szCs w:val="18"/>
              </w:rPr>
              <w:t>з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spacing w:val="-1"/>
                <w:w w:val="107"/>
                <w:sz w:val="18"/>
                <w:szCs w:val="18"/>
              </w:rPr>
              <w:t>љ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1"/>
                <w:w w:val="112"/>
                <w:sz w:val="18"/>
                <w:szCs w:val="18"/>
              </w:rPr>
              <w:t>ч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1"/>
                <w:w w:val="107"/>
                <w:sz w:val="18"/>
                <w:szCs w:val="18"/>
              </w:rPr>
              <w:t>ни</w:t>
            </w:r>
            <w:r>
              <w:rPr>
                <w:sz w:val="18"/>
                <w:szCs w:val="18"/>
              </w:rPr>
              <w:t>х</w:t>
            </w:r>
            <w:r>
              <w:rPr>
                <w:spacing w:val="4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3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9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</w:t>
            </w:r>
            <w:r>
              <w:rPr>
                <w:spacing w:val="20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pacing w:val="4"/>
                <w:sz w:val="18"/>
                <w:szCs w:val="18"/>
              </w:rPr>
              <w:t>х</w:t>
            </w:r>
            <w:r>
              <w:rPr>
                <w:spacing w:val="-1"/>
                <w:w w:val="107"/>
                <w:sz w:val="18"/>
                <w:szCs w:val="18"/>
              </w:rPr>
              <w:t>иљ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w w:val="99"/>
                <w:sz w:val="18"/>
                <w:szCs w:val="18"/>
              </w:rPr>
              <w:t>д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w w:val="107"/>
                <w:sz w:val="18"/>
                <w:szCs w:val="18"/>
              </w:rPr>
              <w:t>м</w:t>
            </w:r>
            <w:r>
              <w:rPr>
                <w:w w:val="112"/>
                <w:sz w:val="18"/>
                <w:szCs w:val="18"/>
              </w:rPr>
              <w:t>а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w w:val="99"/>
                <w:sz w:val="18"/>
                <w:szCs w:val="18"/>
              </w:rPr>
              <w:t>д</w:t>
            </w:r>
            <w:r>
              <w:rPr>
                <w:spacing w:val="-1"/>
                <w:w w:val="107"/>
                <w:sz w:val="18"/>
                <w:szCs w:val="18"/>
              </w:rPr>
              <w:t>ин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>)</w:t>
            </w:r>
          </w:p>
        </w:tc>
      </w:tr>
      <w:tr w:rsidR="00275B3D" w:rsidTr="00F87D86">
        <w:trPr>
          <w:trHeight w:hRule="exact" w:val="270"/>
        </w:trPr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20"/>
              <w:ind w:left="266" w:right="267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20"/>
              <w:ind w:left="887" w:right="883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II</w:t>
            </w:r>
          </w:p>
        </w:tc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20"/>
              <w:ind w:left="1025" w:right="1033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III</w:t>
            </w:r>
          </w:p>
        </w:tc>
        <w:tc>
          <w:tcPr>
            <w:tcW w:w="2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20"/>
              <w:ind w:left="1211" w:right="1205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20"/>
              <w:ind w:left="1383" w:right="1388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</w:t>
            </w:r>
          </w:p>
        </w:tc>
        <w:tc>
          <w:tcPr>
            <w:tcW w:w="3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20"/>
              <w:ind w:left="1418" w:right="1417"/>
              <w:jc w:val="center"/>
              <w:rPr>
                <w:sz w:val="18"/>
                <w:szCs w:val="18"/>
              </w:rPr>
            </w:pPr>
            <w:r>
              <w:rPr>
                <w:b/>
                <w:spacing w:val="-3"/>
                <w:sz w:val="18"/>
                <w:szCs w:val="18"/>
              </w:rPr>
              <w:t>V</w:t>
            </w:r>
            <w:r>
              <w:rPr>
                <w:b/>
                <w:sz w:val="18"/>
                <w:szCs w:val="18"/>
              </w:rPr>
              <w:t>I</w:t>
            </w:r>
          </w:p>
        </w:tc>
      </w:tr>
      <w:tr w:rsidR="00275B3D" w:rsidTr="00F87D86">
        <w:trPr>
          <w:trHeight w:hRule="exact" w:val="286"/>
        </w:trPr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17"/>
              <w:ind w:left="256" w:right="2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17"/>
              <w:ind w:left="726" w:right="73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2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а</w:t>
            </w:r>
          </w:p>
        </w:tc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17"/>
              <w:ind w:left="1085" w:right="109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17"/>
              <w:ind w:left="1264" w:right="126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17"/>
              <w:ind w:left="1402" w:right="140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17"/>
              <w:ind w:left="1468" w:right="146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275B3D" w:rsidTr="00F87D86">
        <w:trPr>
          <w:trHeight w:hRule="exact" w:val="284"/>
        </w:trPr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17"/>
              <w:ind w:left="256" w:right="2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17"/>
              <w:ind w:left="702" w:right="712"/>
              <w:jc w:val="center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е</w:t>
            </w:r>
          </w:p>
        </w:tc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17"/>
              <w:ind w:left="1085" w:right="109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17"/>
              <w:ind w:left="1127" w:right="1125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133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17"/>
              <w:ind w:left="1265" w:right="1272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131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3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17"/>
              <w:ind w:left="1331" w:right="1332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157</w:t>
            </w:r>
            <w:r>
              <w:rPr>
                <w:sz w:val="18"/>
                <w:szCs w:val="18"/>
              </w:rPr>
              <w:t>2</w:t>
            </w:r>
          </w:p>
        </w:tc>
      </w:tr>
      <w:tr w:rsidR="00275B3D" w:rsidTr="00F87D86">
        <w:trPr>
          <w:trHeight w:hRule="exact" w:val="284"/>
        </w:trPr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15"/>
              <w:ind w:left="256" w:right="2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15"/>
              <w:ind w:left="683" w:right="693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2"/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и</w:t>
            </w:r>
          </w:p>
        </w:tc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15"/>
              <w:ind w:left="1085" w:right="109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15"/>
              <w:ind w:left="1264" w:right="126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15"/>
              <w:ind w:left="1402" w:right="140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15"/>
              <w:ind w:left="1468" w:right="146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275B3D" w:rsidTr="00F87D86">
        <w:trPr>
          <w:trHeight w:hRule="exact" w:val="316"/>
        </w:trPr>
        <w:tc>
          <w:tcPr>
            <w:tcW w:w="265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23"/>
              <w:ind w:left="779"/>
              <w:rPr>
                <w:sz w:val="24"/>
                <w:szCs w:val="24"/>
              </w:rPr>
            </w:pPr>
            <w:r>
              <w:rPr>
                <w:spacing w:val="-1"/>
                <w:w w:val="103"/>
                <w:sz w:val="24"/>
                <w:szCs w:val="24"/>
              </w:rPr>
              <w:t>У</w:t>
            </w:r>
            <w:r>
              <w:rPr>
                <w:spacing w:val="-1"/>
                <w:w w:val="108"/>
                <w:sz w:val="24"/>
                <w:szCs w:val="24"/>
              </w:rPr>
              <w:t>К</w:t>
            </w:r>
            <w:r>
              <w:rPr>
                <w:spacing w:val="1"/>
                <w:w w:val="103"/>
                <w:sz w:val="24"/>
                <w:szCs w:val="24"/>
              </w:rPr>
              <w:t>У</w:t>
            </w:r>
            <w:r>
              <w:rPr>
                <w:w w:val="107"/>
                <w:sz w:val="24"/>
                <w:szCs w:val="24"/>
              </w:rPr>
              <w:t>ПНО</w:t>
            </w:r>
          </w:p>
        </w:tc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17"/>
              <w:ind w:left="1085" w:right="109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17"/>
              <w:ind w:left="1127" w:right="1125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133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17"/>
              <w:ind w:left="1265" w:right="1272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131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3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17"/>
              <w:ind w:left="1326" w:right="1327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157</w:t>
            </w:r>
            <w:r>
              <w:rPr>
                <w:sz w:val="18"/>
                <w:szCs w:val="18"/>
              </w:rPr>
              <w:t>2</w:t>
            </w:r>
          </w:p>
        </w:tc>
      </w:tr>
    </w:tbl>
    <w:p w:rsidR="00275B3D" w:rsidRDefault="00275B3D" w:rsidP="00275B3D">
      <w:pPr>
        <w:spacing w:before="8" w:line="180" w:lineRule="exact"/>
        <w:rPr>
          <w:sz w:val="18"/>
          <w:szCs w:val="18"/>
        </w:rPr>
      </w:pPr>
    </w:p>
    <w:p w:rsidR="00275B3D" w:rsidRDefault="00275B3D" w:rsidP="00275B3D">
      <w:pPr>
        <w:spacing w:line="200" w:lineRule="exact"/>
      </w:pPr>
    </w:p>
    <w:p w:rsidR="00275B3D" w:rsidRDefault="00275B3D" w:rsidP="00275B3D">
      <w:pPr>
        <w:spacing w:line="200" w:lineRule="exact"/>
      </w:pPr>
    </w:p>
    <w:p w:rsidR="00275B3D" w:rsidRDefault="00275B3D" w:rsidP="00275B3D">
      <w:pPr>
        <w:spacing w:line="200" w:lineRule="exact"/>
      </w:pPr>
    </w:p>
    <w:p w:rsidR="00275B3D" w:rsidRDefault="00275B3D" w:rsidP="00275B3D">
      <w:pPr>
        <w:spacing w:before="37"/>
        <w:ind w:left="663" w:right="-47"/>
        <w:rPr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7018020</wp:posOffset>
                </wp:positionH>
                <wp:positionV relativeFrom="page">
                  <wp:posOffset>5379720</wp:posOffset>
                </wp:positionV>
                <wp:extent cx="2713990" cy="0"/>
                <wp:effectExtent l="7620" t="7620" r="12065" b="11430"/>
                <wp:wrapNone/>
                <wp:docPr id="13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13990" cy="0"/>
                          <a:chOff x="11052" y="8472"/>
                          <a:chExt cx="4274" cy="0"/>
                        </a:xfrm>
                      </wpg:grpSpPr>
                      <wps:wsp>
                        <wps:cNvPr id="14" name="Freeform 15"/>
                        <wps:cNvSpPr>
                          <a:spLocks/>
                        </wps:cNvSpPr>
                        <wps:spPr bwMode="auto">
                          <a:xfrm>
                            <a:off x="11052" y="8472"/>
                            <a:ext cx="4274" cy="0"/>
                          </a:xfrm>
                          <a:custGeom>
                            <a:avLst/>
                            <a:gdLst>
                              <a:gd name="T0" fmla="+- 0 15326 11052"/>
                              <a:gd name="T1" fmla="*/ T0 w 4274"/>
                              <a:gd name="T2" fmla="+- 0 11052 11052"/>
                              <a:gd name="T3" fmla="*/ T2 w 42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274">
                                <a:moveTo>
                                  <a:pt x="427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345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" o:spid="_x0000_s1026" style="position:absolute;margin-left:552.6pt;margin-top:423.6pt;width:213.7pt;height:0;z-index:-251658752;mso-position-horizontal-relative:page;mso-position-vertical-relative:page" coordorigin="11052,8472" coordsize="427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">
                <v:shape id="Freeform 15" o:spid="_x0000_s1027" style="position:absolute;left:11052;top:8472;width:4274;height:0;visibility:visible;mso-wrap-style:square;v-text-anchor:top" coordsize="42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Fxo6cAA&#10;AADbAAAADwAAAGRycy9kb3ducmV2LnhtbERPTWvCQBC9F/wPywi91Y2liKSuIqEFCfRg9OBxyE6z&#10;MdnZmN2a9N+7guBtHu9zVpvRtuJKva8dK5jPEhDEpdM1VwqOh++3JQgfkDW2jknBP3nYrCcvK0y1&#10;G3hP1yJUIoawT1GBCaFLpfSlIYt+5jriyP263mKIsK+k7nGI4baV70mykBZrjg0GO8oMlU3xZxWc&#10;Dpcm+8H8S3u3R3PGcpcXXqnX6bj9BBFoDE/xw73Tcf4H3H+JB8j1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Fxo6cAAAADbAAAADwAAAAAAAAAAAAAAAACYAgAAZHJzL2Rvd25y&#10;ZXYueG1sUEsFBgAAAAAEAAQA9QAAAIUDAAAAAA==&#10;" path="m4274,l,e" filled="f" strokeweight=".37378mm">
                  <v:path arrowok="t" o:connecttype="custom" o:connectlocs="4274,0;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page">
                  <wp:posOffset>359410</wp:posOffset>
                </wp:positionH>
                <wp:positionV relativeFrom="page">
                  <wp:posOffset>5379720</wp:posOffset>
                </wp:positionV>
                <wp:extent cx="2028190" cy="0"/>
                <wp:effectExtent l="6985" t="7620" r="12700" b="11430"/>
                <wp:wrapNone/>
                <wp:docPr id="1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28190" cy="0"/>
                          <a:chOff x="566" y="8472"/>
                          <a:chExt cx="3194" cy="0"/>
                        </a:xfrm>
                      </wpg:grpSpPr>
                      <wps:wsp>
                        <wps:cNvPr id="12" name="Freeform 13"/>
                        <wps:cNvSpPr>
                          <a:spLocks/>
                        </wps:cNvSpPr>
                        <wps:spPr bwMode="auto">
                          <a:xfrm>
                            <a:off x="566" y="8472"/>
                            <a:ext cx="3194" cy="0"/>
                          </a:xfrm>
                          <a:custGeom>
                            <a:avLst/>
                            <a:gdLst>
                              <a:gd name="T0" fmla="+- 0 3761 566"/>
                              <a:gd name="T1" fmla="*/ T0 w 3194"/>
                              <a:gd name="T2" fmla="+- 0 566 566"/>
                              <a:gd name="T3" fmla="*/ T2 w 319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94">
                                <a:moveTo>
                                  <a:pt x="319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345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" o:spid="_x0000_s1026" style="position:absolute;margin-left:28.3pt;margin-top:423.6pt;width:159.7pt;height:0;z-index:-251659776;mso-position-horizontal-relative:page;mso-position-vertical-relative:page" coordorigin="566,8472" coordsize="319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">
                <v:shape id="Freeform 13" o:spid="_x0000_s1027" style="position:absolute;left:566;top:8472;width:3194;height:0;visibility:visible;mso-wrap-style:square;v-text-anchor:top" coordsize="31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8rssAA&#10;AADbAAAADwAAAGRycy9kb3ducmV2LnhtbERPTYvCMBC9L/gfwgje1lQPslSjiCBU9qTuUr2NzZgU&#10;m0lpslr/vVlY2Ns83ucsVr1rxJ26UHtWMBlnIIgrr2s2Cr6O2/cPECEia2w8k4InBVgtB28LzLV/&#10;8J7uh2hECuGQowIbY5tLGSpLDsPYt8SJu/rOYUywM1J3+EjhrpHTLJtJhzWnBostbSxVt8OPU3A9&#10;70pbGlPy5PPynBWhoPL7pNRo2K/nICL18V/85y50mj+F31/SAXL5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B8rssAAAADbAAAADwAAAAAAAAAAAAAAAACYAgAAZHJzL2Rvd25y&#10;ZXYueG1sUEsFBgAAAAAEAAQA9QAAAIUDAAAAAA==&#10;" path="m3195,l,e" filled="f" strokeweight=".37378mm">
                  <v:path arrowok="t" o:connecttype="custom" o:connectlocs="3195,0;0,0" o:connectangles="0,0"/>
                </v:shape>
                <w10:wrap anchorx="page" anchory="page"/>
              </v:group>
            </w:pict>
          </mc:Fallback>
        </mc:AlternateContent>
      </w:r>
      <w:r>
        <w:rPr>
          <w:spacing w:val="3"/>
          <w:sz w:val="18"/>
          <w:szCs w:val="18"/>
        </w:rPr>
        <w:t>М</w:t>
      </w:r>
      <w:r>
        <w:rPr>
          <w:spacing w:val="-1"/>
          <w:sz w:val="18"/>
          <w:szCs w:val="18"/>
        </w:rPr>
        <w:t>ес</w:t>
      </w:r>
      <w:r>
        <w:rPr>
          <w:spacing w:val="-2"/>
          <w:sz w:val="18"/>
          <w:szCs w:val="18"/>
        </w:rPr>
        <w:t>т</w:t>
      </w:r>
      <w:r>
        <w:rPr>
          <w:sz w:val="18"/>
          <w:szCs w:val="18"/>
        </w:rPr>
        <w:t>о</w:t>
      </w:r>
      <w:r>
        <w:rPr>
          <w:spacing w:val="18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7"/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д</w:t>
      </w:r>
      <w:r>
        <w:rPr>
          <w:spacing w:val="-1"/>
          <w:w w:val="112"/>
          <w:sz w:val="18"/>
          <w:szCs w:val="18"/>
        </w:rPr>
        <w:t>а</w:t>
      </w:r>
      <w:r>
        <w:rPr>
          <w:spacing w:val="-2"/>
          <w:w w:val="112"/>
          <w:sz w:val="18"/>
          <w:szCs w:val="18"/>
        </w:rPr>
        <w:t>т</w:t>
      </w:r>
      <w:r>
        <w:rPr>
          <w:spacing w:val="1"/>
          <w:sz w:val="18"/>
          <w:szCs w:val="18"/>
        </w:rPr>
        <w:t>у</w:t>
      </w:r>
      <w:r>
        <w:rPr>
          <w:w w:val="107"/>
          <w:sz w:val="18"/>
          <w:szCs w:val="18"/>
        </w:rPr>
        <w:t>м</w:t>
      </w:r>
      <w:r>
        <w:rPr>
          <w:b/>
          <w:sz w:val="18"/>
          <w:szCs w:val="18"/>
        </w:rPr>
        <w:t>:</w:t>
      </w:r>
    </w:p>
    <w:p w:rsidR="00275B3D" w:rsidRDefault="00275B3D" w:rsidP="00275B3D">
      <w:pPr>
        <w:ind w:right="-47"/>
        <w:rPr>
          <w:sz w:val="18"/>
          <w:szCs w:val="18"/>
        </w:rPr>
      </w:pPr>
      <w:r>
        <w:tab/>
        <w:t xml:space="preserve">                                                                                                                      </w:t>
      </w:r>
      <w:r>
        <w:rPr>
          <w:spacing w:val="2"/>
          <w:sz w:val="18"/>
          <w:szCs w:val="18"/>
        </w:rPr>
        <w:t>П</w:t>
      </w:r>
      <w:r>
        <w:rPr>
          <w:spacing w:val="-1"/>
          <w:sz w:val="18"/>
          <w:szCs w:val="18"/>
        </w:rPr>
        <w:t>е</w:t>
      </w:r>
      <w:r>
        <w:rPr>
          <w:spacing w:val="-2"/>
          <w:sz w:val="18"/>
          <w:szCs w:val="18"/>
        </w:rPr>
        <w:t>ч</w:t>
      </w:r>
      <w:r>
        <w:rPr>
          <w:spacing w:val="-1"/>
          <w:sz w:val="18"/>
          <w:szCs w:val="18"/>
        </w:rPr>
        <w:t>а</w:t>
      </w:r>
      <w:r>
        <w:rPr>
          <w:sz w:val="18"/>
          <w:szCs w:val="18"/>
        </w:rPr>
        <w:t>т</w:t>
      </w:r>
    </w:p>
    <w:p w:rsidR="00275B3D" w:rsidRDefault="00275B3D" w:rsidP="00275B3D">
      <w:pPr>
        <w:tabs>
          <w:tab w:val="left" w:pos="6149"/>
        </w:tabs>
        <w:spacing w:line="200" w:lineRule="exact"/>
        <w:ind w:firstLine="720"/>
      </w:pPr>
    </w:p>
    <w:p w:rsidR="00275B3D" w:rsidRDefault="00275B3D" w:rsidP="00275B3D">
      <w:pPr>
        <w:spacing w:before="37"/>
        <w:ind w:left="408" w:right="919"/>
        <w:jc w:val="center"/>
        <w:rPr>
          <w:sz w:val="18"/>
          <w:szCs w:val="18"/>
        </w:rPr>
      </w:pPr>
      <w:r>
        <w:tab/>
        <w:t xml:space="preserve">                                                                                                                                                                                                                       </w:t>
      </w:r>
      <w:r>
        <w:rPr>
          <w:spacing w:val="-1"/>
          <w:w w:val="108"/>
          <w:sz w:val="18"/>
          <w:szCs w:val="18"/>
        </w:rPr>
        <w:t>О</w:t>
      </w:r>
      <w:r>
        <w:rPr>
          <w:spacing w:val="4"/>
          <w:w w:val="108"/>
          <w:sz w:val="18"/>
          <w:szCs w:val="18"/>
        </w:rPr>
        <w:t>в</w:t>
      </w:r>
      <w:r>
        <w:rPr>
          <w:spacing w:val="-3"/>
          <w:w w:val="108"/>
          <w:sz w:val="18"/>
          <w:szCs w:val="18"/>
        </w:rPr>
        <w:t>л</w:t>
      </w:r>
      <w:r>
        <w:rPr>
          <w:spacing w:val="-1"/>
          <w:w w:val="108"/>
          <w:sz w:val="18"/>
          <w:szCs w:val="18"/>
        </w:rPr>
        <w:t>а</w:t>
      </w:r>
      <w:r>
        <w:rPr>
          <w:spacing w:val="-3"/>
          <w:w w:val="108"/>
          <w:sz w:val="18"/>
          <w:szCs w:val="18"/>
        </w:rPr>
        <w:t>ш</w:t>
      </w:r>
      <w:r>
        <w:rPr>
          <w:spacing w:val="1"/>
          <w:w w:val="108"/>
          <w:sz w:val="18"/>
          <w:szCs w:val="18"/>
        </w:rPr>
        <w:t>ћ</w:t>
      </w:r>
      <w:r>
        <w:rPr>
          <w:spacing w:val="-1"/>
          <w:w w:val="108"/>
          <w:sz w:val="18"/>
          <w:szCs w:val="18"/>
        </w:rPr>
        <w:t>ен</w:t>
      </w:r>
      <w:r>
        <w:rPr>
          <w:w w:val="108"/>
          <w:sz w:val="18"/>
          <w:szCs w:val="18"/>
        </w:rPr>
        <w:t>о</w:t>
      </w:r>
      <w:r>
        <w:rPr>
          <w:spacing w:val="-1"/>
          <w:w w:val="108"/>
          <w:sz w:val="18"/>
          <w:szCs w:val="18"/>
        </w:rPr>
        <w:t xml:space="preserve"> </w:t>
      </w:r>
      <w:r>
        <w:rPr>
          <w:spacing w:val="-3"/>
          <w:w w:val="112"/>
          <w:sz w:val="18"/>
          <w:szCs w:val="18"/>
        </w:rPr>
        <w:t>л</w:t>
      </w:r>
      <w:r>
        <w:rPr>
          <w:spacing w:val="2"/>
          <w:w w:val="107"/>
          <w:sz w:val="18"/>
          <w:szCs w:val="18"/>
        </w:rPr>
        <w:t>и</w:t>
      </w:r>
      <w:r>
        <w:rPr>
          <w:spacing w:val="-3"/>
          <w:w w:val="107"/>
          <w:sz w:val="18"/>
          <w:szCs w:val="18"/>
        </w:rPr>
        <w:t>ц</w:t>
      </w:r>
      <w:r>
        <w:rPr>
          <w:spacing w:val="-1"/>
          <w:sz w:val="18"/>
          <w:szCs w:val="18"/>
        </w:rPr>
        <w:t>е</w:t>
      </w:r>
      <w:r>
        <w:rPr>
          <w:b/>
          <w:sz w:val="18"/>
          <w:szCs w:val="18"/>
        </w:rPr>
        <w:t>:</w:t>
      </w:r>
    </w:p>
    <w:p w:rsidR="00275B3D" w:rsidRDefault="00275B3D" w:rsidP="00275B3D">
      <w:pPr>
        <w:spacing w:before="9" w:line="140" w:lineRule="exact"/>
        <w:rPr>
          <w:sz w:val="15"/>
          <w:szCs w:val="15"/>
        </w:rPr>
      </w:pPr>
    </w:p>
    <w:p w:rsidR="00275B3D" w:rsidRDefault="00275B3D" w:rsidP="00275B3D">
      <w:pPr>
        <w:spacing w:line="200" w:lineRule="exact"/>
      </w:pPr>
    </w:p>
    <w:p w:rsidR="00275B3D" w:rsidRDefault="00275B3D" w:rsidP="00275B3D">
      <w:pPr>
        <w:ind w:left="-36" w:right="474"/>
        <w:jc w:val="center"/>
        <w:rPr>
          <w:sz w:val="18"/>
          <w:szCs w:val="18"/>
        </w:rPr>
      </w:pPr>
      <w:r>
        <w:rPr>
          <w:spacing w:val="-1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pacing w:val="-1"/>
          <w:sz w:val="18"/>
          <w:szCs w:val="18"/>
        </w:rPr>
        <w:t>в</w:t>
      </w:r>
      <w:r>
        <w:rPr>
          <w:spacing w:val="1"/>
          <w:sz w:val="18"/>
          <w:szCs w:val="18"/>
        </w:rPr>
        <w:t>.</w:t>
      </w:r>
      <w:r>
        <w:rPr>
          <w:sz w:val="18"/>
          <w:szCs w:val="18"/>
        </w:rPr>
        <w:t>д.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ди</w:t>
      </w:r>
      <w:r>
        <w:rPr>
          <w:spacing w:val="1"/>
          <w:sz w:val="18"/>
          <w:szCs w:val="18"/>
        </w:rPr>
        <w:t>р</w:t>
      </w:r>
      <w:r>
        <w:rPr>
          <w:spacing w:val="-1"/>
          <w:sz w:val="18"/>
          <w:szCs w:val="18"/>
        </w:rPr>
        <w:t>ек</w:t>
      </w:r>
      <w:r>
        <w:rPr>
          <w:sz w:val="18"/>
          <w:szCs w:val="18"/>
        </w:rPr>
        <w:t>т</w:t>
      </w:r>
      <w:r>
        <w:rPr>
          <w:spacing w:val="1"/>
          <w:sz w:val="18"/>
          <w:szCs w:val="18"/>
        </w:rPr>
        <w:t>ор</w:t>
      </w:r>
      <w:r>
        <w:rPr>
          <w:sz w:val="18"/>
          <w:szCs w:val="18"/>
        </w:rPr>
        <w:t>а Ч</w:t>
      </w:r>
      <w:r>
        <w:rPr>
          <w:spacing w:val="-1"/>
          <w:sz w:val="18"/>
          <w:szCs w:val="18"/>
        </w:rPr>
        <w:t>е</w:t>
      </w:r>
      <w:r>
        <w:rPr>
          <w:sz w:val="18"/>
          <w:szCs w:val="18"/>
        </w:rPr>
        <w:t>д</w:t>
      </w:r>
      <w:r>
        <w:rPr>
          <w:spacing w:val="1"/>
          <w:sz w:val="18"/>
          <w:szCs w:val="18"/>
        </w:rPr>
        <w:t>о</w:t>
      </w:r>
      <w:r>
        <w:rPr>
          <w:spacing w:val="-1"/>
          <w:sz w:val="18"/>
          <w:szCs w:val="18"/>
        </w:rPr>
        <w:t>м</w:t>
      </w:r>
      <w:r>
        <w:rPr>
          <w:sz w:val="18"/>
          <w:szCs w:val="18"/>
        </w:rPr>
        <w:t>ир</w:t>
      </w:r>
      <w:r>
        <w:rPr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Б</w:t>
      </w:r>
      <w:r>
        <w:rPr>
          <w:spacing w:val="-1"/>
          <w:sz w:val="18"/>
          <w:szCs w:val="18"/>
        </w:rPr>
        <w:t>ел</w:t>
      </w:r>
      <w:r>
        <w:rPr>
          <w:sz w:val="18"/>
          <w:szCs w:val="18"/>
        </w:rPr>
        <w:t>ић</w:t>
      </w:r>
    </w:p>
    <w:p w:rsidR="00275B3D" w:rsidRDefault="00275B3D" w:rsidP="00275B3D">
      <w:pPr>
        <w:tabs>
          <w:tab w:val="left" w:pos="11624"/>
        </w:tabs>
        <w:spacing w:line="200" w:lineRule="exact"/>
      </w:pPr>
    </w:p>
    <w:p w:rsidR="00275B3D" w:rsidRDefault="00275B3D" w:rsidP="00275B3D">
      <w:pPr>
        <w:spacing w:line="200" w:lineRule="exact"/>
      </w:pPr>
    </w:p>
    <w:p w:rsidR="00275B3D" w:rsidRDefault="00275B3D" w:rsidP="00275B3D">
      <w:pPr>
        <w:spacing w:line="200" w:lineRule="exact"/>
        <w:sectPr w:rsidR="00275B3D" w:rsidSect="00275B3D">
          <w:pgSz w:w="16840" w:h="11900" w:orient="landscape"/>
          <w:pgMar w:top="380" w:right="1980" w:bottom="280" w:left="880" w:header="720" w:footer="720" w:gutter="0"/>
          <w:cols w:space="720"/>
        </w:sectPr>
      </w:pPr>
    </w:p>
    <w:tbl>
      <w:tblPr>
        <w:tblW w:w="0" w:type="auto"/>
        <w:tblInd w:w="73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04"/>
        <w:gridCol w:w="4609"/>
        <w:gridCol w:w="938"/>
      </w:tblGrid>
      <w:tr w:rsidR="00275B3D" w:rsidTr="00F87D86">
        <w:trPr>
          <w:trHeight w:hRule="exact" w:val="374"/>
        </w:trPr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</w:tcPr>
          <w:p w:rsidR="00275B3D" w:rsidRDefault="00275B3D" w:rsidP="00F87D86">
            <w:pPr>
              <w:spacing w:before="3" w:line="100" w:lineRule="exact"/>
              <w:rPr>
                <w:sz w:val="11"/>
                <w:szCs w:val="11"/>
              </w:rPr>
            </w:pPr>
          </w:p>
          <w:p w:rsidR="00275B3D" w:rsidRDefault="00275B3D" w:rsidP="00F87D86">
            <w:pPr>
              <w:ind w:left="4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ИВ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УЧИОЦ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:   </w:t>
            </w:r>
            <w:r>
              <w:rPr>
                <w:spacing w:val="17"/>
                <w:sz w:val="18"/>
                <w:szCs w:val="18"/>
              </w:rPr>
              <w:t xml:space="preserve"> </w:t>
            </w:r>
            <w:r>
              <w:rPr>
                <w:spacing w:val="1"/>
                <w:w w:val="108"/>
                <w:sz w:val="18"/>
                <w:szCs w:val="18"/>
              </w:rPr>
              <w:t>Д</w:t>
            </w:r>
            <w:r>
              <w:rPr>
                <w:spacing w:val="-1"/>
                <w:w w:val="108"/>
                <w:sz w:val="18"/>
                <w:szCs w:val="18"/>
              </w:rPr>
              <w:t>и</w:t>
            </w:r>
            <w:r>
              <w:rPr>
                <w:spacing w:val="-2"/>
                <w:w w:val="108"/>
                <w:sz w:val="18"/>
                <w:szCs w:val="18"/>
              </w:rPr>
              <w:t>р</w:t>
            </w:r>
            <w:r>
              <w:rPr>
                <w:spacing w:val="-1"/>
                <w:w w:val="108"/>
                <w:sz w:val="18"/>
                <w:szCs w:val="18"/>
              </w:rPr>
              <w:t>екци</w:t>
            </w:r>
            <w:r>
              <w:rPr>
                <w:w w:val="108"/>
                <w:sz w:val="18"/>
                <w:szCs w:val="18"/>
              </w:rPr>
              <w:t>ја</w:t>
            </w:r>
            <w:r>
              <w:rPr>
                <w:spacing w:val="-3"/>
                <w:w w:val="10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за</w:t>
            </w:r>
            <w:r>
              <w:rPr>
                <w:spacing w:val="9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е</w:t>
            </w:r>
            <w:r>
              <w:rPr>
                <w:spacing w:val="1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оцен</w:t>
            </w:r>
            <w:r>
              <w:rPr>
                <w:sz w:val="18"/>
                <w:szCs w:val="18"/>
              </w:rPr>
              <w:t>е</w:t>
            </w:r>
            <w:r>
              <w:rPr>
                <w:spacing w:val="39"/>
                <w:sz w:val="18"/>
                <w:szCs w:val="18"/>
              </w:rPr>
              <w:t xml:space="preserve"> </w:t>
            </w:r>
            <w:r>
              <w:rPr>
                <w:w w:val="107"/>
                <w:sz w:val="18"/>
                <w:szCs w:val="18"/>
              </w:rPr>
              <w:t>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w w:val="112"/>
                <w:sz w:val="18"/>
                <w:szCs w:val="18"/>
              </w:rPr>
              <w:t>т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w w:val="112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е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</w:tcPr>
          <w:p w:rsidR="00275B3D" w:rsidRDefault="00275B3D" w:rsidP="00F87D86">
            <w:pPr>
              <w:spacing w:before="8" w:line="100" w:lineRule="exact"/>
              <w:rPr>
                <w:sz w:val="10"/>
                <w:szCs w:val="10"/>
              </w:rPr>
            </w:pPr>
          </w:p>
          <w:p w:rsidR="00275B3D" w:rsidRDefault="00275B3D" w:rsidP="00F87D86">
            <w:pPr>
              <w:ind w:left="2541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Ш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2"/>
                <w:sz w:val="18"/>
                <w:szCs w:val="18"/>
              </w:rPr>
              <w:t>Ф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pacing w:val="-3"/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Е</w:t>
            </w:r>
            <w:r>
              <w:rPr>
                <w:spacing w:val="3"/>
                <w:sz w:val="18"/>
                <w:szCs w:val="18"/>
              </w:rPr>
              <w:t>Л</w:t>
            </w:r>
            <w:r>
              <w:rPr>
                <w:spacing w:val="-5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pacing w:val="-3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С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2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275B3D" w:rsidRDefault="00275B3D" w:rsidP="00F87D86">
            <w:pPr>
              <w:spacing w:before="3" w:line="100" w:lineRule="exact"/>
              <w:rPr>
                <w:sz w:val="11"/>
                <w:szCs w:val="11"/>
              </w:rPr>
            </w:pPr>
          </w:p>
          <w:p w:rsidR="00275B3D" w:rsidRDefault="00275B3D" w:rsidP="00F87D86">
            <w:pPr>
              <w:ind w:left="78"/>
              <w:rPr>
                <w:sz w:val="18"/>
                <w:szCs w:val="18"/>
              </w:rPr>
            </w:pPr>
            <w:r>
              <w:rPr>
                <w:b/>
                <w:spacing w:val="1"/>
                <w:sz w:val="18"/>
                <w:szCs w:val="18"/>
              </w:rPr>
              <w:t>841</w:t>
            </w:r>
            <w:r>
              <w:rPr>
                <w:b/>
                <w:sz w:val="18"/>
                <w:szCs w:val="18"/>
              </w:rPr>
              <w:t>3</w:t>
            </w:r>
          </w:p>
        </w:tc>
      </w:tr>
      <w:tr w:rsidR="00275B3D" w:rsidTr="00F87D86">
        <w:trPr>
          <w:trHeight w:hRule="exact" w:val="323"/>
        </w:trPr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</w:tcPr>
          <w:p w:rsidR="00275B3D" w:rsidRDefault="00275B3D" w:rsidP="00F87D86">
            <w:pPr>
              <w:spacing w:before="70"/>
              <w:ind w:left="40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А</w:t>
            </w:r>
            <w:r>
              <w:rPr>
                <w:spacing w:val="2"/>
                <w:sz w:val="18"/>
                <w:szCs w:val="18"/>
              </w:rPr>
              <w:t>Д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pacing w:val="-2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СА Н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pacing w:val="-3"/>
                <w:sz w:val="18"/>
                <w:szCs w:val="18"/>
              </w:rPr>
              <w:t>У</w:t>
            </w:r>
            <w:r>
              <w:rPr>
                <w:spacing w:val="3"/>
                <w:sz w:val="18"/>
                <w:szCs w:val="18"/>
              </w:rPr>
              <w:t>Ч</w:t>
            </w:r>
            <w:r>
              <w:rPr>
                <w:spacing w:val="-3"/>
                <w:sz w:val="18"/>
                <w:szCs w:val="18"/>
              </w:rPr>
              <w:t>И</w:t>
            </w:r>
            <w:r>
              <w:rPr>
                <w:spacing w:val="2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Ц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:</w:t>
            </w:r>
            <w:r>
              <w:rPr>
                <w:spacing w:val="44"/>
                <w:sz w:val="18"/>
                <w:szCs w:val="18"/>
              </w:rPr>
              <w:t xml:space="preserve"> </w:t>
            </w:r>
            <w:r>
              <w:rPr>
                <w:spacing w:val="3"/>
                <w:sz w:val="18"/>
                <w:szCs w:val="18"/>
              </w:rPr>
              <w:t>М</w:t>
            </w:r>
            <w:r>
              <w:rPr>
                <w:spacing w:val="-1"/>
                <w:sz w:val="18"/>
                <w:szCs w:val="18"/>
              </w:rPr>
              <w:t>ик</w:t>
            </w:r>
            <w:r>
              <w:rPr>
                <w:sz w:val="18"/>
                <w:szCs w:val="18"/>
              </w:rPr>
              <w:t>е</w:t>
            </w:r>
            <w:r>
              <w:rPr>
                <w:spacing w:val="3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Ал</w:t>
            </w:r>
            <w:r>
              <w:rPr>
                <w:spacing w:val="-1"/>
                <w:sz w:val="18"/>
                <w:szCs w:val="18"/>
              </w:rPr>
              <w:t>ас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29"/>
                <w:sz w:val="18"/>
                <w:szCs w:val="18"/>
              </w:rPr>
              <w:t xml:space="preserve"> </w:t>
            </w:r>
            <w:r>
              <w:rPr>
                <w:b/>
                <w:spacing w:val="1"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</w:tcPr>
          <w:p w:rsidR="00275B3D" w:rsidRDefault="00275B3D" w:rsidP="00F87D86">
            <w:pPr>
              <w:spacing w:before="65"/>
              <w:ind w:left="2541"/>
              <w:rPr>
                <w:sz w:val="18"/>
                <w:szCs w:val="18"/>
              </w:rPr>
            </w:pPr>
            <w:r>
              <w:rPr>
                <w:spacing w:val="3"/>
                <w:sz w:val="18"/>
                <w:szCs w:val="18"/>
              </w:rPr>
              <w:t>М</w:t>
            </w:r>
            <w:r>
              <w:rPr>
                <w:spacing w:val="-5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2"/>
                <w:sz w:val="18"/>
                <w:szCs w:val="18"/>
              </w:rPr>
              <w:t>И</w:t>
            </w:r>
            <w:r>
              <w:rPr>
                <w:spacing w:val="-2"/>
                <w:sz w:val="18"/>
                <w:szCs w:val="18"/>
              </w:rPr>
              <w:t>Ч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О</w:t>
            </w:r>
            <w:r>
              <w:rPr>
                <w:spacing w:val="2"/>
                <w:sz w:val="18"/>
                <w:szCs w:val="18"/>
              </w:rPr>
              <w:t>Ј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275B3D" w:rsidRDefault="00275B3D" w:rsidP="00F87D86">
            <w:pPr>
              <w:spacing w:before="70"/>
              <w:ind w:left="78"/>
              <w:rPr>
                <w:sz w:val="18"/>
                <w:szCs w:val="18"/>
              </w:rPr>
            </w:pPr>
            <w:r>
              <w:rPr>
                <w:b/>
                <w:spacing w:val="1"/>
                <w:sz w:val="18"/>
                <w:szCs w:val="18"/>
              </w:rPr>
              <w:t>1786215</w:t>
            </w:r>
            <w:r>
              <w:rPr>
                <w:b/>
                <w:sz w:val="18"/>
                <w:szCs w:val="18"/>
              </w:rPr>
              <w:t>4</w:t>
            </w:r>
          </w:p>
        </w:tc>
      </w:tr>
      <w:tr w:rsidR="00275B3D" w:rsidTr="00F87D86">
        <w:trPr>
          <w:trHeight w:hRule="exact" w:val="348"/>
        </w:trPr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</w:tcPr>
          <w:p w:rsidR="00275B3D" w:rsidRDefault="00275B3D" w:rsidP="00F87D86">
            <w:pPr>
              <w:spacing w:before="62"/>
              <w:ind w:left="2056"/>
              <w:rPr>
                <w:sz w:val="18"/>
                <w:szCs w:val="18"/>
              </w:rPr>
            </w:pPr>
            <w:r>
              <w:rPr>
                <w:b/>
                <w:spacing w:val="1"/>
                <w:sz w:val="18"/>
                <w:szCs w:val="18"/>
              </w:rPr>
              <w:t>1100</w:t>
            </w:r>
            <w:r>
              <w:rPr>
                <w:b/>
                <w:sz w:val="18"/>
                <w:szCs w:val="18"/>
              </w:rPr>
              <w:t xml:space="preserve">0  </w:t>
            </w:r>
            <w:r>
              <w:rPr>
                <w:b/>
                <w:spacing w:val="10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ео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42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С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 xml:space="preserve">и  </w:t>
            </w:r>
            <w:r>
              <w:rPr>
                <w:spacing w:val="1"/>
                <w:w w:val="110"/>
                <w:sz w:val="18"/>
                <w:szCs w:val="18"/>
              </w:rPr>
              <w:t>Г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w w:val="99"/>
                <w:sz w:val="18"/>
                <w:szCs w:val="18"/>
              </w:rPr>
              <w:t>д</w:t>
            </w:r>
            <w:r>
              <w:rPr>
                <w:b/>
                <w:sz w:val="18"/>
                <w:szCs w:val="18"/>
              </w:rPr>
              <w:t>)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</w:tcPr>
          <w:p w:rsidR="00275B3D" w:rsidRDefault="00275B3D" w:rsidP="00F87D86">
            <w:pPr>
              <w:spacing w:before="57"/>
              <w:ind w:left="255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ЕСКИ Б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ОЈ: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275B3D" w:rsidRDefault="00275B3D" w:rsidP="00F87D86">
            <w:pPr>
              <w:spacing w:before="62"/>
              <w:ind w:left="78"/>
              <w:rPr>
                <w:sz w:val="18"/>
                <w:szCs w:val="18"/>
              </w:rPr>
            </w:pPr>
            <w:r>
              <w:rPr>
                <w:b/>
                <w:spacing w:val="1"/>
                <w:sz w:val="18"/>
                <w:szCs w:val="18"/>
              </w:rPr>
              <w:t>10767958</w:t>
            </w:r>
            <w:r>
              <w:rPr>
                <w:b/>
                <w:sz w:val="18"/>
                <w:szCs w:val="18"/>
              </w:rPr>
              <w:t>2</w:t>
            </w:r>
          </w:p>
        </w:tc>
      </w:tr>
      <w:tr w:rsidR="00275B3D" w:rsidTr="00F87D86">
        <w:trPr>
          <w:trHeight w:hRule="exact" w:val="363"/>
        </w:trPr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</w:tcPr>
          <w:p w:rsidR="00275B3D" w:rsidRDefault="00275B3D" w:rsidP="00F87D86">
            <w:pPr>
              <w:spacing w:before="59"/>
              <w:ind w:left="2056"/>
              <w:rPr>
                <w:sz w:val="18"/>
                <w:szCs w:val="18"/>
              </w:rPr>
            </w:pPr>
            <w:r>
              <w:rPr>
                <w:spacing w:val="1"/>
                <w:w w:val="107"/>
                <w:sz w:val="18"/>
                <w:szCs w:val="18"/>
              </w:rPr>
              <w:t>Б</w:t>
            </w:r>
            <w:r>
              <w:rPr>
                <w:spacing w:val="-1"/>
                <w:w w:val="107"/>
                <w:sz w:val="18"/>
                <w:szCs w:val="18"/>
              </w:rPr>
              <w:t>ео</w:t>
            </w:r>
            <w:r>
              <w:rPr>
                <w:w w:val="107"/>
                <w:sz w:val="18"/>
                <w:szCs w:val="18"/>
              </w:rPr>
              <w:t>г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r>
              <w:rPr>
                <w:w w:val="107"/>
                <w:sz w:val="18"/>
                <w:szCs w:val="18"/>
              </w:rPr>
              <w:t>д</w:t>
            </w:r>
            <w:r>
              <w:rPr>
                <w:b/>
                <w:w w:val="107"/>
                <w:sz w:val="18"/>
                <w:szCs w:val="18"/>
              </w:rPr>
              <w:t>-</w:t>
            </w:r>
            <w:r>
              <w:rPr>
                <w:w w:val="107"/>
                <w:sz w:val="18"/>
                <w:szCs w:val="18"/>
              </w:rPr>
              <w:t>С</w:t>
            </w:r>
            <w:r>
              <w:rPr>
                <w:spacing w:val="-2"/>
                <w:w w:val="107"/>
                <w:sz w:val="18"/>
                <w:szCs w:val="18"/>
              </w:rPr>
              <w:t>т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w w:val="107"/>
                <w:sz w:val="18"/>
                <w:szCs w:val="18"/>
              </w:rPr>
              <w:t>и</w:t>
            </w:r>
            <w:r>
              <w:rPr>
                <w:spacing w:val="5"/>
                <w:w w:val="107"/>
                <w:sz w:val="18"/>
                <w:szCs w:val="18"/>
              </w:rPr>
              <w:t xml:space="preserve"> </w:t>
            </w:r>
            <w:r>
              <w:rPr>
                <w:spacing w:val="1"/>
                <w:w w:val="110"/>
                <w:sz w:val="18"/>
                <w:szCs w:val="18"/>
              </w:rPr>
              <w:t>Г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w w:val="99"/>
                <w:sz w:val="18"/>
                <w:szCs w:val="18"/>
              </w:rPr>
              <w:t>д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</w:tcPr>
          <w:p w:rsidR="00275B3D" w:rsidRDefault="00275B3D" w:rsidP="00F87D86"/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275B3D" w:rsidRDefault="00275B3D" w:rsidP="00F87D86"/>
        </w:tc>
      </w:tr>
    </w:tbl>
    <w:p w:rsidR="00275B3D" w:rsidRDefault="00275B3D" w:rsidP="00275B3D">
      <w:pPr>
        <w:spacing w:before="9" w:line="160" w:lineRule="exact"/>
        <w:rPr>
          <w:sz w:val="16"/>
          <w:szCs w:val="16"/>
        </w:rPr>
      </w:pPr>
    </w:p>
    <w:p w:rsidR="00275B3D" w:rsidRDefault="00275B3D" w:rsidP="00275B3D">
      <w:pPr>
        <w:spacing w:line="200" w:lineRule="exact"/>
      </w:pPr>
    </w:p>
    <w:p w:rsidR="00275B3D" w:rsidRDefault="00275B3D" w:rsidP="00275B3D">
      <w:pPr>
        <w:spacing w:line="200" w:lineRule="exact"/>
      </w:pPr>
    </w:p>
    <w:p w:rsidR="00275B3D" w:rsidRDefault="00275B3D" w:rsidP="00275B3D">
      <w:pPr>
        <w:spacing w:line="200" w:lineRule="exact"/>
      </w:pPr>
    </w:p>
    <w:p w:rsidR="00275B3D" w:rsidRDefault="00275B3D" w:rsidP="00275B3D">
      <w:pPr>
        <w:spacing w:before="36"/>
        <w:ind w:left="4004" w:right="3987"/>
        <w:jc w:val="center"/>
        <w:rPr>
          <w:sz w:val="18"/>
          <w:szCs w:val="18"/>
        </w:rPr>
      </w:pPr>
      <w:r>
        <w:rPr>
          <w:spacing w:val="-1"/>
          <w:sz w:val="18"/>
          <w:szCs w:val="18"/>
        </w:rPr>
        <w:t>О</w:t>
      </w:r>
      <w:r>
        <w:rPr>
          <w:spacing w:val="1"/>
          <w:sz w:val="18"/>
          <w:szCs w:val="18"/>
        </w:rPr>
        <w:t>Б</w:t>
      </w:r>
      <w:r>
        <w:rPr>
          <w:sz w:val="18"/>
          <w:szCs w:val="18"/>
        </w:rPr>
        <w:t>РА</w:t>
      </w:r>
      <w:r>
        <w:rPr>
          <w:spacing w:val="1"/>
          <w:sz w:val="18"/>
          <w:szCs w:val="18"/>
        </w:rPr>
        <w:t>З</w:t>
      </w:r>
      <w:r>
        <w:rPr>
          <w:sz w:val="18"/>
          <w:szCs w:val="18"/>
        </w:rPr>
        <w:t xml:space="preserve">АЦ </w:t>
      </w:r>
      <w:r>
        <w:rPr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3"/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>З</w:t>
      </w:r>
      <w:r>
        <w:rPr>
          <w:sz w:val="18"/>
          <w:szCs w:val="18"/>
        </w:rPr>
        <w:t>А</w:t>
      </w:r>
      <w:r>
        <w:rPr>
          <w:spacing w:val="4"/>
          <w:sz w:val="18"/>
          <w:szCs w:val="18"/>
        </w:rPr>
        <w:t xml:space="preserve"> </w:t>
      </w:r>
      <w:r>
        <w:rPr>
          <w:w w:val="106"/>
          <w:sz w:val="18"/>
          <w:szCs w:val="18"/>
        </w:rPr>
        <w:t>Е</w:t>
      </w:r>
      <w:r>
        <w:rPr>
          <w:spacing w:val="2"/>
          <w:w w:val="106"/>
          <w:sz w:val="18"/>
          <w:szCs w:val="18"/>
        </w:rPr>
        <w:t>В</w:t>
      </w:r>
      <w:r>
        <w:rPr>
          <w:spacing w:val="-1"/>
          <w:w w:val="106"/>
          <w:sz w:val="18"/>
          <w:szCs w:val="18"/>
        </w:rPr>
        <w:t>И</w:t>
      </w:r>
      <w:r>
        <w:rPr>
          <w:spacing w:val="1"/>
          <w:w w:val="106"/>
          <w:sz w:val="18"/>
          <w:szCs w:val="18"/>
        </w:rPr>
        <w:t>Д</w:t>
      </w:r>
      <w:r>
        <w:rPr>
          <w:w w:val="106"/>
          <w:sz w:val="18"/>
          <w:szCs w:val="18"/>
        </w:rPr>
        <w:t>Е</w:t>
      </w:r>
      <w:r>
        <w:rPr>
          <w:spacing w:val="-1"/>
          <w:w w:val="106"/>
          <w:sz w:val="18"/>
          <w:szCs w:val="18"/>
        </w:rPr>
        <w:t>Н</w:t>
      </w:r>
      <w:r>
        <w:rPr>
          <w:w w:val="106"/>
          <w:sz w:val="18"/>
          <w:szCs w:val="18"/>
        </w:rPr>
        <w:t>Т</w:t>
      </w:r>
      <w:r>
        <w:rPr>
          <w:spacing w:val="-1"/>
          <w:w w:val="106"/>
          <w:sz w:val="18"/>
          <w:szCs w:val="18"/>
        </w:rPr>
        <w:t>И</w:t>
      </w:r>
      <w:r>
        <w:rPr>
          <w:w w:val="106"/>
          <w:sz w:val="18"/>
          <w:szCs w:val="18"/>
        </w:rPr>
        <w:t>РАЊЕ</w:t>
      </w:r>
      <w:r>
        <w:rPr>
          <w:spacing w:val="8"/>
          <w:w w:val="106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ПО</w:t>
      </w:r>
      <w:r>
        <w:rPr>
          <w:spacing w:val="1"/>
          <w:sz w:val="18"/>
          <w:szCs w:val="18"/>
        </w:rPr>
        <w:t>Д</w:t>
      </w:r>
      <w:r>
        <w:rPr>
          <w:sz w:val="18"/>
          <w:szCs w:val="18"/>
        </w:rPr>
        <w:t>АТА</w:t>
      </w:r>
      <w:r>
        <w:rPr>
          <w:spacing w:val="-1"/>
          <w:sz w:val="18"/>
          <w:szCs w:val="18"/>
        </w:rPr>
        <w:t>К</w:t>
      </w:r>
      <w:r>
        <w:rPr>
          <w:sz w:val="18"/>
          <w:szCs w:val="18"/>
        </w:rPr>
        <w:t>А</w:t>
      </w:r>
      <w:r>
        <w:rPr>
          <w:spacing w:val="38"/>
          <w:sz w:val="18"/>
          <w:szCs w:val="18"/>
        </w:rPr>
        <w:t xml:space="preserve"> </w:t>
      </w:r>
      <w:r>
        <w:rPr>
          <w:sz w:val="18"/>
          <w:szCs w:val="18"/>
        </w:rPr>
        <w:t>О</w:t>
      </w:r>
      <w:r>
        <w:rPr>
          <w:spacing w:val="9"/>
          <w:sz w:val="18"/>
          <w:szCs w:val="18"/>
        </w:rPr>
        <w:t xml:space="preserve"> </w:t>
      </w:r>
      <w:r>
        <w:rPr>
          <w:spacing w:val="-1"/>
          <w:w w:val="105"/>
          <w:sz w:val="18"/>
          <w:szCs w:val="18"/>
        </w:rPr>
        <w:t>ПО</w:t>
      </w:r>
      <w:r>
        <w:rPr>
          <w:w w:val="105"/>
          <w:sz w:val="18"/>
          <w:szCs w:val="18"/>
        </w:rPr>
        <w:t>СТУ</w:t>
      </w:r>
      <w:r>
        <w:rPr>
          <w:spacing w:val="-1"/>
          <w:w w:val="105"/>
          <w:sz w:val="18"/>
          <w:szCs w:val="18"/>
        </w:rPr>
        <w:t>ПЦИ</w:t>
      </w:r>
      <w:r>
        <w:rPr>
          <w:spacing w:val="3"/>
          <w:w w:val="105"/>
          <w:sz w:val="18"/>
          <w:szCs w:val="18"/>
        </w:rPr>
        <w:t>М</w:t>
      </w:r>
      <w:r>
        <w:rPr>
          <w:w w:val="105"/>
          <w:sz w:val="18"/>
          <w:szCs w:val="18"/>
        </w:rPr>
        <w:t>А</w:t>
      </w:r>
      <w:r>
        <w:rPr>
          <w:spacing w:val="11"/>
          <w:w w:val="105"/>
          <w:sz w:val="18"/>
          <w:szCs w:val="18"/>
        </w:rPr>
        <w:t xml:space="preserve"> </w:t>
      </w:r>
      <w:r>
        <w:rPr>
          <w:spacing w:val="1"/>
          <w:w w:val="105"/>
          <w:sz w:val="18"/>
          <w:szCs w:val="18"/>
        </w:rPr>
        <w:t>Ј</w:t>
      </w:r>
      <w:r>
        <w:rPr>
          <w:w w:val="105"/>
          <w:sz w:val="18"/>
          <w:szCs w:val="18"/>
        </w:rPr>
        <w:t>А</w:t>
      </w:r>
      <w:r>
        <w:rPr>
          <w:spacing w:val="2"/>
          <w:w w:val="105"/>
          <w:sz w:val="18"/>
          <w:szCs w:val="18"/>
        </w:rPr>
        <w:t>В</w:t>
      </w:r>
      <w:r>
        <w:rPr>
          <w:spacing w:val="-1"/>
          <w:w w:val="105"/>
          <w:sz w:val="18"/>
          <w:szCs w:val="18"/>
        </w:rPr>
        <w:t>НИ</w:t>
      </w:r>
      <w:r>
        <w:rPr>
          <w:w w:val="105"/>
          <w:sz w:val="18"/>
          <w:szCs w:val="18"/>
        </w:rPr>
        <w:t>Х</w:t>
      </w:r>
      <w:r>
        <w:rPr>
          <w:spacing w:val="-2"/>
          <w:w w:val="105"/>
          <w:sz w:val="18"/>
          <w:szCs w:val="18"/>
        </w:rPr>
        <w:t xml:space="preserve"> </w:t>
      </w:r>
      <w:r>
        <w:rPr>
          <w:spacing w:val="-1"/>
          <w:w w:val="107"/>
          <w:sz w:val="18"/>
          <w:szCs w:val="18"/>
        </w:rPr>
        <w:t>Н</w:t>
      </w:r>
      <w:r>
        <w:rPr>
          <w:sz w:val="18"/>
          <w:szCs w:val="18"/>
        </w:rPr>
        <w:t>А</w:t>
      </w:r>
      <w:r>
        <w:rPr>
          <w:spacing w:val="1"/>
          <w:w w:val="115"/>
          <w:sz w:val="18"/>
          <w:szCs w:val="18"/>
        </w:rPr>
        <w:t>Б</w:t>
      </w:r>
      <w:r>
        <w:rPr>
          <w:sz w:val="18"/>
          <w:szCs w:val="18"/>
        </w:rPr>
        <w:t>А</w:t>
      </w:r>
      <w:r>
        <w:rPr>
          <w:spacing w:val="2"/>
          <w:sz w:val="18"/>
          <w:szCs w:val="18"/>
        </w:rPr>
        <w:t>В</w:t>
      </w:r>
      <w:r>
        <w:rPr>
          <w:spacing w:val="-1"/>
          <w:w w:val="108"/>
          <w:sz w:val="18"/>
          <w:szCs w:val="18"/>
        </w:rPr>
        <w:t>К</w:t>
      </w:r>
      <w:r>
        <w:rPr>
          <w:w w:val="107"/>
          <w:sz w:val="18"/>
          <w:szCs w:val="18"/>
        </w:rPr>
        <w:t>И</w:t>
      </w:r>
    </w:p>
    <w:p w:rsidR="00275B3D" w:rsidRDefault="00275B3D" w:rsidP="00275B3D">
      <w:pPr>
        <w:spacing w:before="93" w:line="200" w:lineRule="exact"/>
        <w:ind w:left="6718" w:right="6581"/>
        <w:jc w:val="center"/>
        <w:rPr>
          <w:sz w:val="18"/>
          <w:szCs w:val="18"/>
        </w:rPr>
      </w:pPr>
      <w:r>
        <w:rPr>
          <w:spacing w:val="1"/>
          <w:position w:val="-1"/>
          <w:sz w:val="18"/>
          <w:szCs w:val="18"/>
        </w:rPr>
        <w:t>Г</w:t>
      </w:r>
      <w:r>
        <w:rPr>
          <w:spacing w:val="-1"/>
          <w:position w:val="-1"/>
          <w:sz w:val="18"/>
          <w:szCs w:val="18"/>
        </w:rPr>
        <w:t>о</w:t>
      </w:r>
      <w:r>
        <w:rPr>
          <w:position w:val="-1"/>
          <w:sz w:val="18"/>
          <w:szCs w:val="18"/>
        </w:rPr>
        <w:t>д</w:t>
      </w:r>
      <w:r>
        <w:rPr>
          <w:spacing w:val="-1"/>
          <w:position w:val="-1"/>
          <w:sz w:val="18"/>
          <w:szCs w:val="18"/>
        </w:rPr>
        <w:t>ина</w:t>
      </w:r>
      <w:r>
        <w:rPr>
          <w:b/>
          <w:position w:val="-1"/>
          <w:sz w:val="18"/>
          <w:szCs w:val="18"/>
        </w:rPr>
        <w:t>:</w:t>
      </w:r>
      <w:r>
        <w:rPr>
          <w:b/>
          <w:spacing w:val="34"/>
          <w:position w:val="-1"/>
          <w:sz w:val="18"/>
          <w:szCs w:val="18"/>
        </w:rPr>
        <w:t xml:space="preserve"> </w:t>
      </w:r>
      <w:r>
        <w:rPr>
          <w:b/>
          <w:spacing w:val="1"/>
          <w:position w:val="-1"/>
          <w:sz w:val="18"/>
          <w:szCs w:val="18"/>
        </w:rPr>
        <w:t>2017</w:t>
      </w:r>
      <w:r>
        <w:rPr>
          <w:b/>
          <w:position w:val="-1"/>
          <w:sz w:val="18"/>
          <w:szCs w:val="18"/>
        </w:rPr>
        <w:t>;</w:t>
      </w:r>
      <w:r>
        <w:rPr>
          <w:b/>
          <w:spacing w:val="1"/>
          <w:position w:val="-1"/>
          <w:sz w:val="18"/>
          <w:szCs w:val="18"/>
        </w:rPr>
        <w:t xml:space="preserve"> </w:t>
      </w:r>
      <w:r>
        <w:rPr>
          <w:spacing w:val="-1"/>
          <w:w w:val="110"/>
          <w:position w:val="-1"/>
          <w:sz w:val="18"/>
          <w:szCs w:val="18"/>
        </w:rPr>
        <w:t>К</w:t>
      </w:r>
      <w:r>
        <w:rPr>
          <w:spacing w:val="1"/>
          <w:w w:val="110"/>
          <w:position w:val="-1"/>
          <w:sz w:val="18"/>
          <w:szCs w:val="18"/>
        </w:rPr>
        <w:t>в</w:t>
      </w:r>
      <w:r>
        <w:rPr>
          <w:spacing w:val="-1"/>
          <w:w w:val="110"/>
          <w:position w:val="-1"/>
          <w:sz w:val="18"/>
          <w:szCs w:val="18"/>
        </w:rPr>
        <w:t>а</w:t>
      </w:r>
      <w:r>
        <w:rPr>
          <w:spacing w:val="-2"/>
          <w:w w:val="110"/>
          <w:position w:val="-1"/>
          <w:sz w:val="18"/>
          <w:szCs w:val="18"/>
        </w:rPr>
        <w:t>рт</w:t>
      </w:r>
      <w:r>
        <w:rPr>
          <w:spacing w:val="-1"/>
          <w:w w:val="110"/>
          <w:position w:val="-1"/>
          <w:sz w:val="18"/>
          <w:szCs w:val="18"/>
        </w:rPr>
        <w:t>а</w:t>
      </w:r>
      <w:r>
        <w:rPr>
          <w:w w:val="110"/>
          <w:position w:val="-1"/>
          <w:sz w:val="18"/>
          <w:szCs w:val="18"/>
        </w:rPr>
        <w:t>л</w:t>
      </w:r>
      <w:r>
        <w:rPr>
          <w:b/>
          <w:w w:val="110"/>
          <w:position w:val="-1"/>
          <w:sz w:val="18"/>
          <w:szCs w:val="18"/>
        </w:rPr>
        <w:t xml:space="preserve">: </w:t>
      </w:r>
      <w:r>
        <w:rPr>
          <w:b/>
          <w:position w:val="-1"/>
          <w:sz w:val="18"/>
          <w:szCs w:val="18"/>
        </w:rPr>
        <w:t>3</w:t>
      </w:r>
    </w:p>
    <w:p w:rsidR="00275B3D" w:rsidRDefault="00275B3D" w:rsidP="00275B3D">
      <w:pPr>
        <w:spacing w:before="7" w:line="180" w:lineRule="exact"/>
        <w:rPr>
          <w:sz w:val="19"/>
          <w:szCs w:val="19"/>
        </w:rPr>
      </w:pPr>
    </w:p>
    <w:p w:rsidR="00275B3D" w:rsidRDefault="00275B3D" w:rsidP="00275B3D">
      <w:pPr>
        <w:spacing w:before="37" w:line="200" w:lineRule="exact"/>
        <w:ind w:left="2357"/>
        <w:rPr>
          <w:sz w:val="18"/>
          <w:szCs w:val="18"/>
        </w:rPr>
      </w:pPr>
      <w:r>
        <w:rPr>
          <w:position w:val="-1"/>
          <w:sz w:val="18"/>
          <w:szCs w:val="18"/>
        </w:rPr>
        <w:t>Т</w:t>
      </w:r>
      <w:r>
        <w:rPr>
          <w:spacing w:val="-1"/>
          <w:position w:val="-1"/>
          <w:sz w:val="18"/>
          <w:szCs w:val="18"/>
        </w:rPr>
        <w:t>а</w:t>
      </w:r>
      <w:r>
        <w:rPr>
          <w:spacing w:val="1"/>
          <w:position w:val="-1"/>
          <w:sz w:val="18"/>
          <w:szCs w:val="18"/>
        </w:rPr>
        <w:t>б</w:t>
      </w:r>
      <w:r>
        <w:rPr>
          <w:spacing w:val="-1"/>
          <w:position w:val="-1"/>
          <w:sz w:val="18"/>
          <w:szCs w:val="18"/>
        </w:rPr>
        <w:t>е</w:t>
      </w:r>
      <w:r>
        <w:rPr>
          <w:position w:val="-1"/>
          <w:sz w:val="18"/>
          <w:szCs w:val="18"/>
        </w:rPr>
        <w:t>ла</w:t>
      </w:r>
      <w:r>
        <w:rPr>
          <w:spacing w:val="37"/>
          <w:position w:val="-1"/>
          <w:sz w:val="18"/>
          <w:szCs w:val="18"/>
        </w:rPr>
        <w:t xml:space="preserve"> </w:t>
      </w:r>
      <w:r>
        <w:rPr>
          <w:b/>
          <w:position w:val="-1"/>
          <w:sz w:val="18"/>
          <w:szCs w:val="18"/>
        </w:rPr>
        <w:t>1</w:t>
      </w:r>
    </w:p>
    <w:p w:rsidR="00275B3D" w:rsidRDefault="00275B3D" w:rsidP="00275B3D">
      <w:pPr>
        <w:spacing w:before="4" w:line="40" w:lineRule="exact"/>
        <w:rPr>
          <w:sz w:val="5"/>
          <w:szCs w:val="5"/>
        </w:rPr>
      </w:pPr>
    </w:p>
    <w:tbl>
      <w:tblPr>
        <w:tblW w:w="0" w:type="auto"/>
        <w:tblInd w:w="235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73"/>
        <w:gridCol w:w="3396"/>
        <w:gridCol w:w="3830"/>
      </w:tblGrid>
      <w:tr w:rsidR="00275B3D" w:rsidTr="00F87D86">
        <w:trPr>
          <w:trHeight w:hRule="exact" w:val="329"/>
        </w:trPr>
        <w:tc>
          <w:tcPr>
            <w:tcW w:w="3473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9" w:line="240" w:lineRule="exact"/>
              <w:rPr>
                <w:sz w:val="24"/>
                <w:szCs w:val="24"/>
              </w:rPr>
            </w:pPr>
          </w:p>
          <w:p w:rsidR="00275B3D" w:rsidRDefault="00275B3D" w:rsidP="00F87D86">
            <w:pPr>
              <w:ind w:left="390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Ис</w:t>
            </w:r>
            <w:r>
              <w:rPr>
                <w:spacing w:val="4"/>
                <w:sz w:val="18"/>
                <w:szCs w:val="18"/>
              </w:rPr>
              <w:t>х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9"/>
                <w:sz w:val="18"/>
                <w:szCs w:val="18"/>
              </w:rPr>
              <w:t xml:space="preserve"> </w:t>
            </w:r>
            <w:r>
              <w:rPr>
                <w:spacing w:val="-1"/>
                <w:w w:val="107"/>
                <w:sz w:val="18"/>
                <w:szCs w:val="18"/>
              </w:rPr>
              <w:t>пос</w:t>
            </w:r>
            <w:r>
              <w:rPr>
                <w:spacing w:val="-5"/>
                <w:w w:val="107"/>
                <w:sz w:val="18"/>
                <w:szCs w:val="18"/>
              </w:rPr>
              <w:t>т</w:t>
            </w:r>
            <w:r>
              <w:rPr>
                <w:spacing w:val="1"/>
                <w:w w:val="107"/>
                <w:sz w:val="18"/>
                <w:szCs w:val="18"/>
              </w:rPr>
              <w:t>у</w:t>
            </w:r>
            <w:r>
              <w:rPr>
                <w:spacing w:val="2"/>
                <w:w w:val="107"/>
                <w:sz w:val="18"/>
                <w:szCs w:val="18"/>
              </w:rPr>
              <w:t>п</w:t>
            </w:r>
            <w:r>
              <w:rPr>
                <w:spacing w:val="-4"/>
                <w:w w:val="107"/>
                <w:sz w:val="18"/>
                <w:szCs w:val="18"/>
              </w:rPr>
              <w:t>а</w:t>
            </w:r>
            <w:r>
              <w:rPr>
                <w:spacing w:val="2"/>
                <w:w w:val="107"/>
                <w:sz w:val="18"/>
                <w:szCs w:val="18"/>
              </w:rPr>
              <w:t>к</w:t>
            </w:r>
            <w:r>
              <w:rPr>
                <w:w w:val="107"/>
                <w:sz w:val="18"/>
                <w:szCs w:val="18"/>
              </w:rPr>
              <w:t>а</w:t>
            </w:r>
            <w:r>
              <w:rPr>
                <w:spacing w:val="-2"/>
                <w:w w:val="10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pacing w:val="-1"/>
                <w:sz w:val="18"/>
                <w:szCs w:val="18"/>
              </w:rPr>
              <w:t>вн</w:t>
            </w:r>
            <w:r>
              <w:rPr>
                <w:spacing w:val="2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х </w:t>
            </w:r>
            <w:r>
              <w:rPr>
                <w:spacing w:val="4"/>
                <w:sz w:val="18"/>
                <w:szCs w:val="18"/>
              </w:rPr>
              <w:t xml:space="preserve"> </w:t>
            </w:r>
            <w:r>
              <w:rPr>
                <w:spacing w:val="-3"/>
                <w:w w:val="107"/>
                <w:sz w:val="18"/>
                <w:szCs w:val="18"/>
              </w:rPr>
              <w:t>н</w:t>
            </w:r>
            <w:r>
              <w:rPr>
                <w:spacing w:val="1"/>
                <w:w w:val="112"/>
                <w:sz w:val="18"/>
                <w:szCs w:val="18"/>
              </w:rPr>
              <w:t>а</w:t>
            </w:r>
            <w:r>
              <w:rPr>
                <w:spacing w:val="-1"/>
                <w:w w:val="98"/>
                <w:sz w:val="18"/>
                <w:szCs w:val="18"/>
              </w:rPr>
              <w:t>б</w:t>
            </w:r>
            <w:r>
              <w:rPr>
                <w:spacing w:val="1"/>
                <w:w w:val="112"/>
                <w:sz w:val="18"/>
                <w:szCs w:val="18"/>
              </w:rPr>
              <w:t>а</w:t>
            </w:r>
            <w:r>
              <w:rPr>
                <w:spacing w:val="-1"/>
                <w:w w:val="114"/>
                <w:sz w:val="18"/>
                <w:szCs w:val="18"/>
              </w:rPr>
              <w:t>в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w w:val="107"/>
                <w:sz w:val="18"/>
                <w:szCs w:val="18"/>
              </w:rPr>
              <w:t>и</w:t>
            </w:r>
          </w:p>
        </w:tc>
        <w:tc>
          <w:tcPr>
            <w:tcW w:w="72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20"/>
              <w:ind w:left="2954" w:right="2955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36"/>
                <w:sz w:val="18"/>
                <w:szCs w:val="18"/>
              </w:rPr>
              <w:t xml:space="preserve"> </w:t>
            </w:r>
            <w:r>
              <w:rPr>
                <w:spacing w:val="-1"/>
                <w:w w:val="107"/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ос</w:t>
            </w:r>
            <w:r>
              <w:rPr>
                <w:spacing w:val="-2"/>
                <w:w w:val="112"/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1"/>
                <w:w w:val="107"/>
                <w:sz w:val="18"/>
                <w:szCs w:val="18"/>
              </w:rPr>
              <w:t>п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w w:val="112"/>
                <w:sz w:val="18"/>
                <w:szCs w:val="18"/>
              </w:rPr>
              <w:t>а</w:t>
            </w:r>
          </w:p>
        </w:tc>
      </w:tr>
      <w:tr w:rsidR="00275B3D" w:rsidTr="00F87D86">
        <w:trPr>
          <w:trHeight w:hRule="exact" w:val="511"/>
        </w:trPr>
        <w:tc>
          <w:tcPr>
            <w:tcW w:w="3473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/>
        </w:tc>
        <w:tc>
          <w:tcPr>
            <w:tcW w:w="3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23" w:line="244" w:lineRule="auto"/>
              <w:ind w:left="683" w:right="224" w:hanging="43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ј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ни</w:t>
            </w:r>
            <w:r>
              <w:rPr>
                <w:sz w:val="18"/>
                <w:szCs w:val="18"/>
              </w:rPr>
              <w:t xml:space="preserve">х </w:t>
            </w:r>
            <w:r>
              <w:rPr>
                <w:spacing w:val="4"/>
                <w:sz w:val="18"/>
                <w:szCs w:val="18"/>
              </w:rPr>
              <w:t xml:space="preserve"> </w:t>
            </w:r>
            <w:r>
              <w:rPr>
                <w:spacing w:val="-1"/>
                <w:w w:val="109"/>
                <w:sz w:val="18"/>
                <w:szCs w:val="18"/>
              </w:rPr>
              <w:t>на</w:t>
            </w:r>
            <w:r>
              <w:rPr>
                <w:spacing w:val="1"/>
                <w:w w:val="109"/>
                <w:sz w:val="18"/>
                <w:szCs w:val="18"/>
              </w:rPr>
              <w:t>б</w:t>
            </w:r>
            <w:r>
              <w:rPr>
                <w:spacing w:val="-1"/>
                <w:w w:val="109"/>
                <w:sz w:val="18"/>
                <w:szCs w:val="18"/>
              </w:rPr>
              <w:t>а</w:t>
            </w:r>
            <w:r>
              <w:rPr>
                <w:spacing w:val="1"/>
                <w:w w:val="109"/>
                <w:sz w:val="18"/>
                <w:szCs w:val="18"/>
              </w:rPr>
              <w:t>в</w:t>
            </w:r>
            <w:r>
              <w:rPr>
                <w:spacing w:val="-1"/>
                <w:w w:val="109"/>
                <w:sz w:val="18"/>
                <w:szCs w:val="18"/>
              </w:rPr>
              <w:t>к</w:t>
            </w:r>
            <w:r>
              <w:rPr>
                <w:w w:val="109"/>
                <w:sz w:val="18"/>
                <w:szCs w:val="18"/>
              </w:rPr>
              <w:t>и</w:t>
            </w:r>
            <w:r>
              <w:rPr>
                <w:spacing w:val="-1"/>
                <w:w w:val="109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1"/>
                <w:sz w:val="18"/>
                <w:szCs w:val="18"/>
              </w:rPr>
              <w:t xml:space="preserve"> пос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пк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w w:val="120"/>
                <w:sz w:val="18"/>
                <w:szCs w:val="18"/>
              </w:rPr>
              <w:t>ј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spacing w:val="-1"/>
                <w:w w:val="107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 xml:space="preserve">е </w:t>
            </w:r>
            <w:r>
              <w:rPr>
                <w:spacing w:val="-1"/>
                <w:sz w:val="18"/>
                <w:szCs w:val="18"/>
              </w:rPr>
              <w:t>на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z w:val="18"/>
                <w:szCs w:val="18"/>
              </w:rPr>
              <w:t xml:space="preserve">е </w:t>
            </w:r>
            <w:r>
              <w:rPr>
                <w:spacing w:val="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м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ле</w:t>
            </w:r>
            <w:r>
              <w:rPr>
                <w:spacing w:val="28"/>
                <w:sz w:val="18"/>
                <w:szCs w:val="18"/>
              </w:rPr>
              <w:t xml:space="preserve"> 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w w:val="99"/>
                <w:sz w:val="18"/>
                <w:szCs w:val="18"/>
              </w:rPr>
              <w:t>д</w:t>
            </w:r>
            <w:r>
              <w:rPr>
                <w:spacing w:val="-1"/>
                <w:w w:val="107"/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ос</w:t>
            </w:r>
            <w:r>
              <w:rPr>
                <w:spacing w:val="-2"/>
                <w:w w:val="112"/>
                <w:sz w:val="18"/>
                <w:szCs w:val="18"/>
              </w:rPr>
              <w:t>т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b/>
                <w:sz w:val="18"/>
                <w:szCs w:val="18"/>
              </w:rPr>
              <w:t>)</w:t>
            </w:r>
          </w:p>
        </w:tc>
        <w:tc>
          <w:tcPr>
            <w:tcW w:w="38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6" w:line="120" w:lineRule="exact"/>
              <w:rPr>
                <w:sz w:val="13"/>
                <w:szCs w:val="13"/>
              </w:rPr>
            </w:pPr>
          </w:p>
          <w:p w:rsidR="00275B3D" w:rsidRDefault="00275B3D" w:rsidP="00F87D86">
            <w:pPr>
              <w:ind w:left="7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ј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е</w:t>
            </w:r>
            <w:r>
              <w:rPr>
                <w:spacing w:val="3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на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z w:val="18"/>
                <w:szCs w:val="18"/>
              </w:rPr>
              <w:t xml:space="preserve">е </w:t>
            </w:r>
            <w:r>
              <w:rPr>
                <w:spacing w:val="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м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ле</w:t>
            </w:r>
            <w:r>
              <w:rPr>
                <w:spacing w:val="28"/>
                <w:sz w:val="18"/>
                <w:szCs w:val="18"/>
              </w:rPr>
              <w:t xml:space="preserve"> 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w w:val="99"/>
                <w:sz w:val="18"/>
                <w:szCs w:val="18"/>
              </w:rPr>
              <w:t>д</w:t>
            </w:r>
            <w:r>
              <w:rPr>
                <w:spacing w:val="-1"/>
                <w:w w:val="107"/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ос</w:t>
            </w:r>
            <w:r>
              <w:rPr>
                <w:spacing w:val="-2"/>
                <w:w w:val="112"/>
                <w:sz w:val="18"/>
                <w:szCs w:val="18"/>
              </w:rPr>
              <w:t>т</w:t>
            </w:r>
            <w:r>
              <w:rPr>
                <w:w w:val="107"/>
                <w:sz w:val="18"/>
                <w:szCs w:val="18"/>
              </w:rPr>
              <w:t>и</w:t>
            </w:r>
          </w:p>
        </w:tc>
      </w:tr>
      <w:tr w:rsidR="00275B3D" w:rsidTr="00F87D86">
        <w:trPr>
          <w:trHeight w:hRule="exact" w:val="284"/>
        </w:trPr>
        <w:tc>
          <w:tcPr>
            <w:tcW w:w="3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15"/>
              <w:ind w:left="90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2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ш</w:t>
            </w:r>
            <w:r>
              <w:rPr>
                <w:sz w:val="18"/>
                <w:szCs w:val="18"/>
              </w:rPr>
              <w:t>но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р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ве</w:t>
            </w:r>
            <w:r>
              <w:rPr>
                <w:spacing w:val="2"/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</w:t>
            </w:r>
          </w:p>
        </w:tc>
        <w:tc>
          <w:tcPr>
            <w:tcW w:w="3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15"/>
              <w:ind w:left="1571" w:right="1575"/>
              <w:jc w:val="center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38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15"/>
              <w:ind w:left="1830" w:right="183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275B3D" w:rsidTr="00F87D86">
        <w:trPr>
          <w:trHeight w:hRule="exact" w:val="286"/>
        </w:trPr>
        <w:tc>
          <w:tcPr>
            <w:tcW w:w="3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17"/>
              <w:ind w:left="1175" w:right="119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ав</w:t>
            </w:r>
            <w:r>
              <w:rPr>
                <w:spacing w:val="1"/>
                <w:sz w:val="18"/>
                <w:szCs w:val="18"/>
              </w:rPr>
              <w:t>љ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</w:t>
            </w:r>
          </w:p>
        </w:tc>
        <w:tc>
          <w:tcPr>
            <w:tcW w:w="3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17"/>
              <w:ind w:left="1614" w:right="16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8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17"/>
              <w:ind w:left="1830" w:right="183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275B3D" w:rsidTr="00F87D86">
        <w:trPr>
          <w:trHeight w:hRule="exact" w:val="286"/>
        </w:trPr>
        <w:tc>
          <w:tcPr>
            <w:tcW w:w="3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17"/>
              <w:ind w:left="90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ни</w:t>
            </w:r>
            <w:r>
              <w:rPr>
                <w:spacing w:val="1"/>
                <w:sz w:val="18"/>
                <w:szCs w:val="18"/>
              </w:rPr>
              <w:t>ш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 у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ц</w:t>
            </w:r>
            <w:r>
              <w:rPr>
                <w:spacing w:val="-1"/>
                <w:sz w:val="18"/>
                <w:szCs w:val="18"/>
              </w:rPr>
              <w:t>ел</w:t>
            </w:r>
            <w:r>
              <w:rPr>
                <w:sz w:val="18"/>
                <w:szCs w:val="18"/>
              </w:rPr>
              <w:t>ини</w:t>
            </w:r>
          </w:p>
        </w:tc>
        <w:tc>
          <w:tcPr>
            <w:tcW w:w="3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17"/>
              <w:ind w:left="1614" w:right="16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8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17"/>
              <w:ind w:left="1830" w:right="183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275B3D" w:rsidTr="00F87D86">
        <w:trPr>
          <w:trHeight w:hRule="exact" w:val="316"/>
        </w:trPr>
        <w:tc>
          <w:tcPr>
            <w:tcW w:w="3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23"/>
              <w:ind w:left="1151" w:right="1154"/>
              <w:jc w:val="center"/>
              <w:rPr>
                <w:sz w:val="24"/>
                <w:szCs w:val="24"/>
              </w:rPr>
            </w:pPr>
            <w:r>
              <w:rPr>
                <w:spacing w:val="-1"/>
                <w:w w:val="103"/>
                <w:sz w:val="24"/>
                <w:szCs w:val="24"/>
              </w:rPr>
              <w:t>У</w:t>
            </w:r>
            <w:r>
              <w:rPr>
                <w:spacing w:val="1"/>
                <w:w w:val="108"/>
                <w:sz w:val="24"/>
                <w:szCs w:val="24"/>
              </w:rPr>
              <w:t>К</w:t>
            </w:r>
            <w:r>
              <w:rPr>
                <w:spacing w:val="1"/>
                <w:w w:val="103"/>
                <w:sz w:val="24"/>
                <w:szCs w:val="24"/>
              </w:rPr>
              <w:t>У</w:t>
            </w:r>
            <w:r>
              <w:rPr>
                <w:spacing w:val="-2"/>
                <w:w w:val="107"/>
                <w:sz w:val="24"/>
                <w:szCs w:val="24"/>
              </w:rPr>
              <w:t>П</w:t>
            </w:r>
            <w:r>
              <w:rPr>
                <w:w w:val="107"/>
                <w:sz w:val="24"/>
                <w:szCs w:val="24"/>
              </w:rPr>
              <w:t>НО</w:t>
            </w:r>
          </w:p>
        </w:tc>
        <w:tc>
          <w:tcPr>
            <w:tcW w:w="3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17"/>
              <w:ind w:left="1571" w:right="1575"/>
              <w:jc w:val="center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38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17"/>
              <w:ind w:left="1825" w:right="182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</w:tbl>
    <w:p w:rsidR="00275B3D" w:rsidRDefault="00275B3D" w:rsidP="00275B3D">
      <w:pPr>
        <w:spacing w:before="9" w:line="160" w:lineRule="exact"/>
        <w:rPr>
          <w:sz w:val="17"/>
          <w:szCs w:val="17"/>
        </w:rPr>
      </w:pPr>
    </w:p>
    <w:p w:rsidR="00275B3D" w:rsidRDefault="00275B3D" w:rsidP="00275B3D">
      <w:pPr>
        <w:spacing w:before="37" w:line="200" w:lineRule="exact"/>
        <w:ind w:left="121"/>
        <w:rPr>
          <w:sz w:val="18"/>
          <w:szCs w:val="18"/>
        </w:rPr>
      </w:pPr>
      <w:r>
        <w:rPr>
          <w:position w:val="-1"/>
          <w:sz w:val="18"/>
          <w:szCs w:val="18"/>
        </w:rPr>
        <w:t>Т</w:t>
      </w:r>
      <w:r>
        <w:rPr>
          <w:spacing w:val="1"/>
          <w:position w:val="-1"/>
          <w:sz w:val="18"/>
          <w:szCs w:val="18"/>
        </w:rPr>
        <w:t>а</w:t>
      </w:r>
      <w:r>
        <w:rPr>
          <w:spacing w:val="-1"/>
          <w:position w:val="-1"/>
          <w:sz w:val="18"/>
          <w:szCs w:val="18"/>
        </w:rPr>
        <w:t>бе</w:t>
      </w:r>
      <w:r>
        <w:rPr>
          <w:position w:val="-1"/>
          <w:sz w:val="18"/>
          <w:szCs w:val="18"/>
        </w:rPr>
        <w:t>ла</w:t>
      </w:r>
      <w:r>
        <w:rPr>
          <w:spacing w:val="37"/>
          <w:position w:val="-1"/>
          <w:sz w:val="18"/>
          <w:szCs w:val="18"/>
        </w:rPr>
        <w:t xml:space="preserve"> </w:t>
      </w:r>
      <w:r>
        <w:rPr>
          <w:b/>
          <w:position w:val="-1"/>
          <w:sz w:val="18"/>
          <w:szCs w:val="18"/>
        </w:rPr>
        <w:t>2</w:t>
      </w:r>
    </w:p>
    <w:p w:rsidR="00275B3D" w:rsidRDefault="00275B3D" w:rsidP="00275B3D">
      <w:pPr>
        <w:spacing w:before="4" w:line="40" w:lineRule="exact"/>
        <w:rPr>
          <w:sz w:val="5"/>
          <w:szCs w:val="5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4"/>
        <w:gridCol w:w="2071"/>
        <w:gridCol w:w="794"/>
        <w:gridCol w:w="3226"/>
        <w:gridCol w:w="2415"/>
        <w:gridCol w:w="1334"/>
        <w:gridCol w:w="2340"/>
        <w:gridCol w:w="2406"/>
      </w:tblGrid>
      <w:tr w:rsidR="00275B3D" w:rsidTr="00F87D86">
        <w:trPr>
          <w:trHeight w:hRule="exact" w:val="900"/>
        </w:trPr>
        <w:tc>
          <w:tcPr>
            <w:tcW w:w="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9" w:line="280" w:lineRule="exact"/>
              <w:rPr>
                <w:sz w:val="28"/>
                <w:szCs w:val="28"/>
              </w:rPr>
            </w:pPr>
          </w:p>
          <w:p w:rsidR="00275B3D" w:rsidRDefault="00275B3D" w:rsidP="00F87D86">
            <w:pPr>
              <w:ind w:left="145"/>
              <w:rPr>
                <w:sz w:val="18"/>
                <w:szCs w:val="18"/>
              </w:rPr>
            </w:pP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д.</w:t>
            </w:r>
          </w:p>
          <w:p w:rsidR="00275B3D" w:rsidRDefault="00275B3D" w:rsidP="00F87D86">
            <w:pPr>
              <w:spacing w:before="69"/>
              <w:ind w:left="17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9" w:line="280" w:lineRule="exact"/>
              <w:rPr>
                <w:sz w:val="28"/>
                <w:szCs w:val="28"/>
              </w:rPr>
            </w:pPr>
          </w:p>
          <w:p w:rsidR="00275B3D" w:rsidRDefault="00275B3D" w:rsidP="00F87D86">
            <w:pPr>
              <w:ind w:left="46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та 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z w:val="18"/>
                <w:szCs w:val="18"/>
              </w:rPr>
              <w:t>а</w:t>
            </w:r>
          </w:p>
        </w:tc>
        <w:tc>
          <w:tcPr>
            <w:tcW w:w="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9" w:line="280" w:lineRule="exact"/>
              <w:rPr>
                <w:sz w:val="28"/>
                <w:szCs w:val="28"/>
              </w:rPr>
            </w:pPr>
          </w:p>
          <w:p w:rsidR="00275B3D" w:rsidRDefault="00275B3D" w:rsidP="00F87D86">
            <w:pPr>
              <w:spacing w:line="244" w:lineRule="auto"/>
              <w:ind w:left="40" w:right="10" w:firstLine="13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та п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ме</w:t>
            </w:r>
            <w:r>
              <w:rPr>
                <w:sz w:val="18"/>
                <w:szCs w:val="18"/>
              </w:rPr>
              <w:t>та</w:t>
            </w:r>
          </w:p>
        </w:tc>
        <w:tc>
          <w:tcPr>
            <w:tcW w:w="3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9" w:line="280" w:lineRule="exact"/>
              <w:rPr>
                <w:sz w:val="28"/>
                <w:szCs w:val="28"/>
              </w:rPr>
            </w:pPr>
          </w:p>
          <w:p w:rsidR="00275B3D" w:rsidRDefault="00275B3D" w:rsidP="00F87D86">
            <w:pPr>
              <w:ind w:left="95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ме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pacing w:val="2"/>
                <w:sz w:val="18"/>
                <w:szCs w:val="18"/>
              </w:rPr>
              <w:t>а</w:t>
            </w:r>
            <w:r>
              <w:rPr>
                <w:spacing w:val="-1"/>
                <w:sz w:val="18"/>
                <w:szCs w:val="18"/>
              </w:rPr>
              <w:t>вк</w:t>
            </w:r>
            <w:r>
              <w:rPr>
                <w:sz w:val="18"/>
                <w:szCs w:val="18"/>
              </w:rPr>
              <w:t>е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9" w:line="280" w:lineRule="exact"/>
              <w:rPr>
                <w:sz w:val="28"/>
                <w:szCs w:val="28"/>
              </w:rPr>
            </w:pPr>
          </w:p>
          <w:p w:rsidR="00275B3D" w:rsidRDefault="00275B3D" w:rsidP="00F87D86">
            <w:pPr>
              <w:spacing w:line="361" w:lineRule="auto"/>
              <w:ind w:left="674" w:right="620" w:hanging="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Опис п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ме</w:t>
            </w:r>
            <w:r>
              <w:rPr>
                <w:sz w:val="18"/>
                <w:szCs w:val="18"/>
              </w:rPr>
              <w:t>та ј</w:t>
            </w:r>
            <w:r>
              <w:rPr>
                <w:spacing w:val="2"/>
                <w:sz w:val="18"/>
                <w:szCs w:val="18"/>
              </w:rPr>
              <w:t>а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не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2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-1"/>
                <w:sz w:val="18"/>
                <w:szCs w:val="18"/>
              </w:rPr>
              <w:t>вк</w:t>
            </w:r>
            <w:r>
              <w:rPr>
                <w:sz w:val="18"/>
                <w:szCs w:val="18"/>
              </w:rPr>
              <w:t>е</w:t>
            </w: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15" w:line="314" w:lineRule="auto"/>
              <w:ind w:left="214" w:right="2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ро</w:t>
            </w:r>
            <w:r>
              <w:rPr>
                <w:sz w:val="18"/>
                <w:szCs w:val="18"/>
              </w:rPr>
              <w:t>ц</w:t>
            </w:r>
            <w:r>
              <w:rPr>
                <w:spacing w:val="-1"/>
                <w:sz w:val="18"/>
                <w:szCs w:val="18"/>
              </w:rPr>
              <w:t>ење</w:t>
            </w:r>
            <w:r>
              <w:rPr>
                <w:sz w:val="18"/>
                <w:szCs w:val="18"/>
              </w:rPr>
              <w:t xml:space="preserve">на 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дн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</w:p>
          <w:p w:rsidR="00275B3D" w:rsidRDefault="00275B3D" w:rsidP="00F87D86">
            <w:pPr>
              <w:spacing w:before="45"/>
              <w:ind w:left="6" w:right="3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љ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ам</w:t>
            </w:r>
            <w:r>
              <w:rPr>
                <w:sz w:val="18"/>
                <w:szCs w:val="18"/>
              </w:rPr>
              <w:t>а дин</w:t>
            </w:r>
          </w:p>
        </w:tc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15"/>
              <w:ind w:left="522" w:right="521"/>
              <w:jc w:val="center"/>
              <w:rPr>
                <w:sz w:val="18"/>
                <w:szCs w:val="18"/>
              </w:rPr>
            </w:pP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pacing w:val="-1"/>
                <w:sz w:val="18"/>
                <w:szCs w:val="18"/>
              </w:rPr>
              <w:t>л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4"/>
                <w:sz w:val="18"/>
                <w:szCs w:val="18"/>
              </w:rPr>
              <w:t>о</w:t>
            </w:r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pacing w:val="3"/>
                <w:sz w:val="18"/>
                <w:szCs w:val="18"/>
              </w:rPr>
              <w:t>т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е</w:t>
            </w:r>
          </w:p>
          <w:p w:rsidR="00275B3D" w:rsidRDefault="00275B3D" w:rsidP="00F87D86">
            <w:pPr>
              <w:spacing w:before="59" w:line="294" w:lineRule="auto"/>
              <w:ind w:left="665" w:right="7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/п</w:t>
            </w:r>
            <w:r>
              <w:rPr>
                <w:spacing w:val="4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ни</w:t>
            </w:r>
            <w:r>
              <w:rPr>
                <w:spacing w:val="1"/>
                <w:sz w:val="18"/>
                <w:szCs w:val="18"/>
              </w:rPr>
              <w:t>ш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2"/>
                <w:sz w:val="18"/>
                <w:szCs w:val="18"/>
              </w:rPr>
              <w:t>њ</w:t>
            </w:r>
            <w:r>
              <w:rPr>
                <w:sz w:val="18"/>
                <w:szCs w:val="18"/>
              </w:rPr>
              <w:t>а 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z w:val="18"/>
                <w:szCs w:val="18"/>
              </w:rPr>
              <w:t>а</w:t>
            </w:r>
          </w:p>
        </w:tc>
        <w:tc>
          <w:tcPr>
            <w:tcW w:w="2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75B3D" w:rsidRDefault="00275B3D" w:rsidP="00F87D86">
            <w:pPr>
              <w:spacing w:before="9" w:line="280" w:lineRule="exact"/>
              <w:rPr>
                <w:sz w:val="28"/>
                <w:szCs w:val="28"/>
              </w:rPr>
            </w:pPr>
          </w:p>
          <w:p w:rsidR="00275B3D" w:rsidRDefault="00275B3D" w:rsidP="00F87D86">
            <w:pPr>
              <w:ind w:left="70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Опис 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pacing w:val="-1"/>
                <w:sz w:val="18"/>
                <w:szCs w:val="18"/>
              </w:rPr>
              <w:t>л</w:t>
            </w:r>
            <w:r>
              <w:rPr>
                <w:spacing w:val="1"/>
                <w:sz w:val="18"/>
                <w:szCs w:val="18"/>
              </w:rPr>
              <w:t>ог</w:t>
            </w:r>
            <w:r>
              <w:rPr>
                <w:sz w:val="18"/>
                <w:szCs w:val="18"/>
              </w:rPr>
              <w:t>а</w:t>
            </w:r>
          </w:p>
        </w:tc>
      </w:tr>
      <w:tr w:rsidR="00275B3D" w:rsidTr="00F87D86">
        <w:trPr>
          <w:trHeight w:hRule="exact" w:val="270"/>
        </w:trPr>
        <w:tc>
          <w:tcPr>
            <w:tcW w:w="614" w:type="dxa"/>
            <w:tcBorders>
              <w:top w:val="single" w:sz="2" w:space="0" w:color="000000"/>
              <w:left w:val="single" w:sz="2" w:space="0" w:color="000000"/>
              <w:bottom w:val="single" w:sz="2" w:space="0" w:color="3F3F3F"/>
              <w:right w:val="single" w:sz="2" w:space="0" w:color="000000"/>
            </w:tcBorders>
          </w:tcPr>
          <w:p w:rsidR="00275B3D" w:rsidRDefault="00275B3D" w:rsidP="00F87D86">
            <w:pPr>
              <w:spacing w:before="15"/>
              <w:ind w:left="242" w:right="24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3F3F3F"/>
              <w:right w:val="single" w:sz="2" w:space="0" w:color="000000"/>
            </w:tcBorders>
          </w:tcPr>
          <w:p w:rsidR="00275B3D" w:rsidRDefault="00275B3D" w:rsidP="00F87D86">
            <w:pPr>
              <w:spacing w:before="15"/>
              <w:ind w:left="916" w:right="9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II</w:t>
            </w:r>
          </w:p>
        </w:tc>
        <w:tc>
          <w:tcPr>
            <w:tcW w:w="794" w:type="dxa"/>
            <w:tcBorders>
              <w:top w:val="single" w:sz="2" w:space="0" w:color="000000"/>
              <w:left w:val="single" w:sz="2" w:space="0" w:color="000000"/>
              <w:bottom w:val="single" w:sz="2" w:space="0" w:color="3F3F3F"/>
              <w:right w:val="single" w:sz="2" w:space="0" w:color="000000"/>
            </w:tcBorders>
          </w:tcPr>
          <w:p w:rsidR="00275B3D" w:rsidRDefault="00275B3D" w:rsidP="00F87D86">
            <w:pPr>
              <w:spacing w:before="15"/>
              <w:ind w:left="270" w:right="27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III</w:t>
            </w:r>
          </w:p>
        </w:tc>
        <w:tc>
          <w:tcPr>
            <w:tcW w:w="3226" w:type="dxa"/>
            <w:tcBorders>
              <w:top w:val="single" w:sz="2" w:space="0" w:color="000000"/>
              <w:left w:val="single" w:sz="2" w:space="0" w:color="000000"/>
              <w:bottom w:val="single" w:sz="2" w:space="0" w:color="3F3F3F"/>
              <w:right w:val="single" w:sz="2" w:space="0" w:color="000000"/>
            </w:tcBorders>
          </w:tcPr>
          <w:p w:rsidR="00275B3D" w:rsidRDefault="00275B3D" w:rsidP="00F87D86">
            <w:pPr>
              <w:spacing w:before="15"/>
              <w:ind w:left="1456" w:right="15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IV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3F3F3F"/>
              <w:right w:val="single" w:sz="2" w:space="0" w:color="000000"/>
            </w:tcBorders>
          </w:tcPr>
          <w:p w:rsidR="00275B3D" w:rsidRDefault="00275B3D" w:rsidP="00F87D86">
            <w:pPr>
              <w:spacing w:before="15"/>
              <w:ind w:left="1103" w:right="111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</w:t>
            </w: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3F3F3F"/>
              <w:right w:val="single" w:sz="2" w:space="0" w:color="000000"/>
            </w:tcBorders>
          </w:tcPr>
          <w:p w:rsidR="00275B3D" w:rsidRDefault="00275B3D" w:rsidP="00F87D86">
            <w:pPr>
              <w:spacing w:before="15"/>
              <w:ind w:left="534" w:right="537"/>
              <w:jc w:val="center"/>
              <w:rPr>
                <w:sz w:val="18"/>
                <w:szCs w:val="18"/>
              </w:rPr>
            </w:pPr>
            <w:r>
              <w:rPr>
                <w:spacing w:val="2"/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I</w:t>
            </w:r>
          </w:p>
        </w:tc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3F3F3F"/>
              <w:right w:val="single" w:sz="2" w:space="0" w:color="000000"/>
            </w:tcBorders>
          </w:tcPr>
          <w:p w:rsidR="00275B3D" w:rsidRDefault="00275B3D" w:rsidP="00F87D86">
            <w:pPr>
              <w:spacing w:before="15"/>
              <w:ind w:left="1007" w:right="1010"/>
              <w:jc w:val="center"/>
              <w:rPr>
                <w:sz w:val="18"/>
                <w:szCs w:val="18"/>
              </w:rPr>
            </w:pPr>
            <w:r>
              <w:rPr>
                <w:spacing w:val="2"/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II</w:t>
            </w:r>
          </w:p>
        </w:tc>
        <w:tc>
          <w:tcPr>
            <w:tcW w:w="2406" w:type="dxa"/>
            <w:tcBorders>
              <w:top w:val="single" w:sz="2" w:space="0" w:color="000000"/>
              <w:left w:val="single" w:sz="2" w:space="0" w:color="000000"/>
              <w:bottom w:val="single" w:sz="2" w:space="0" w:color="3F3F3F"/>
              <w:right w:val="nil"/>
            </w:tcBorders>
          </w:tcPr>
          <w:p w:rsidR="00275B3D" w:rsidRDefault="00275B3D" w:rsidP="00F87D86">
            <w:pPr>
              <w:spacing w:before="15"/>
              <w:ind w:left="1024" w:right="1001"/>
              <w:jc w:val="center"/>
              <w:rPr>
                <w:sz w:val="18"/>
                <w:szCs w:val="18"/>
              </w:rPr>
            </w:pPr>
            <w:r>
              <w:rPr>
                <w:spacing w:val="2"/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III</w:t>
            </w:r>
          </w:p>
        </w:tc>
      </w:tr>
      <w:tr w:rsidR="00275B3D" w:rsidTr="00F87D86">
        <w:trPr>
          <w:trHeight w:hRule="exact" w:val="390"/>
        </w:trPr>
        <w:tc>
          <w:tcPr>
            <w:tcW w:w="614" w:type="dxa"/>
            <w:tcBorders>
              <w:top w:val="single" w:sz="2" w:space="0" w:color="3F3F3F"/>
              <w:left w:val="single" w:sz="2" w:space="0" w:color="3F3F3F"/>
              <w:bottom w:val="single" w:sz="2" w:space="0" w:color="000000"/>
              <w:right w:val="single" w:sz="2" w:space="0" w:color="3F3F3F"/>
            </w:tcBorders>
          </w:tcPr>
          <w:p w:rsidR="00275B3D" w:rsidRDefault="00275B3D" w:rsidP="00F87D86"/>
        </w:tc>
        <w:tc>
          <w:tcPr>
            <w:tcW w:w="2071" w:type="dxa"/>
            <w:tcBorders>
              <w:top w:val="single" w:sz="2" w:space="0" w:color="3F3F3F"/>
              <w:left w:val="single" w:sz="2" w:space="0" w:color="3F3F3F"/>
              <w:bottom w:val="single" w:sz="2" w:space="0" w:color="000000"/>
              <w:right w:val="single" w:sz="2" w:space="0" w:color="3F3F3F"/>
            </w:tcBorders>
          </w:tcPr>
          <w:p w:rsidR="00275B3D" w:rsidRDefault="00275B3D" w:rsidP="00F87D86"/>
        </w:tc>
        <w:tc>
          <w:tcPr>
            <w:tcW w:w="794" w:type="dxa"/>
            <w:tcBorders>
              <w:top w:val="single" w:sz="2" w:space="0" w:color="3F3F3F"/>
              <w:left w:val="single" w:sz="2" w:space="0" w:color="3F3F3F"/>
              <w:bottom w:val="single" w:sz="2" w:space="0" w:color="000000"/>
              <w:right w:val="single" w:sz="2" w:space="0" w:color="3F3F3F"/>
            </w:tcBorders>
          </w:tcPr>
          <w:p w:rsidR="00275B3D" w:rsidRDefault="00275B3D" w:rsidP="00F87D86"/>
        </w:tc>
        <w:tc>
          <w:tcPr>
            <w:tcW w:w="3226" w:type="dxa"/>
            <w:tcBorders>
              <w:top w:val="single" w:sz="2" w:space="0" w:color="3F3F3F"/>
              <w:left w:val="single" w:sz="2" w:space="0" w:color="3F3F3F"/>
              <w:bottom w:val="single" w:sz="2" w:space="0" w:color="000000"/>
              <w:right w:val="single" w:sz="2" w:space="0" w:color="3F3F3F"/>
            </w:tcBorders>
          </w:tcPr>
          <w:p w:rsidR="00275B3D" w:rsidRDefault="00275B3D" w:rsidP="00F87D86"/>
        </w:tc>
        <w:tc>
          <w:tcPr>
            <w:tcW w:w="2414" w:type="dxa"/>
            <w:tcBorders>
              <w:top w:val="single" w:sz="2" w:space="0" w:color="3F3F3F"/>
              <w:left w:val="single" w:sz="2" w:space="0" w:color="3F3F3F"/>
              <w:bottom w:val="single" w:sz="2" w:space="0" w:color="000000"/>
              <w:right w:val="single" w:sz="2" w:space="0" w:color="3F3F3F"/>
            </w:tcBorders>
          </w:tcPr>
          <w:p w:rsidR="00275B3D" w:rsidRDefault="00275B3D" w:rsidP="00F87D86"/>
        </w:tc>
        <w:tc>
          <w:tcPr>
            <w:tcW w:w="1334" w:type="dxa"/>
            <w:tcBorders>
              <w:top w:val="single" w:sz="2" w:space="0" w:color="3F3F3F"/>
              <w:left w:val="single" w:sz="2" w:space="0" w:color="3F3F3F"/>
              <w:bottom w:val="single" w:sz="2" w:space="0" w:color="000000"/>
              <w:right w:val="single" w:sz="2" w:space="0" w:color="3F3F3F"/>
            </w:tcBorders>
          </w:tcPr>
          <w:p w:rsidR="00275B3D" w:rsidRDefault="00275B3D" w:rsidP="00F87D86"/>
        </w:tc>
        <w:tc>
          <w:tcPr>
            <w:tcW w:w="2340" w:type="dxa"/>
            <w:tcBorders>
              <w:top w:val="single" w:sz="2" w:space="0" w:color="3F3F3F"/>
              <w:left w:val="single" w:sz="2" w:space="0" w:color="3F3F3F"/>
              <w:bottom w:val="single" w:sz="2" w:space="0" w:color="3F3F3F"/>
              <w:right w:val="single" w:sz="2" w:space="0" w:color="3F3F3F"/>
            </w:tcBorders>
          </w:tcPr>
          <w:p w:rsidR="00275B3D" w:rsidRDefault="00275B3D" w:rsidP="00F87D86"/>
        </w:tc>
        <w:tc>
          <w:tcPr>
            <w:tcW w:w="2406" w:type="dxa"/>
            <w:tcBorders>
              <w:top w:val="single" w:sz="2" w:space="0" w:color="3F3F3F"/>
              <w:left w:val="single" w:sz="2" w:space="0" w:color="3F3F3F"/>
              <w:bottom w:val="single" w:sz="2" w:space="0" w:color="3F3F3F"/>
              <w:right w:val="nil"/>
            </w:tcBorders>
          </w:tcPr>
          <w:p w:rsidR="00275B3D" w:rsidRDefault="00275B3D" w:rsidP="00F87D86"/>
        </w:tc>
      </w:tr>
      <w:tr w:rsidR="00275B3D" w:rsidTr="00F87D86">
        <w:trPr>
          <w:trHeight w:hRule="exact" w:val="329"/>
        </w:trPr>
        <w:tc>
          <w:tcPr>
            <w:tcW w:w="912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22"/>
              <w:ind w:left="3976" w:right="3976"/>
              <w:jc w:val="center"/>
              <w:rPr>
                <w:sz w:val="24"/>
                <w:szCs w:val="24"/>
              </w:rPr>
            </w:pPr>
            <w:r>
              <w:rPr>
                <w:spacing w:val="-1"/>
                <w:w w:val="103"/>
                <w:sz w:val="24"/>
                <w:szCs w:val="24"/>
              </w:rPr>
              <w:t>У</w:t>
            </w:r>
            <w:r>
              <w:rPr>
                <w:spacing w:val="1"/>
                <w:w w:val="108"/>
                <w:sz w:val="24"/>
                <w:szCs w:val="24"/>
              </w:rPr>
              <w:t>К</w:t>
            </w:r>
            <w:r>
              <w:rPr>
                <w:spacing w:val="-1"/>
                <w:w w:val="103"/>
                <w:sz w:val="24"/>
                <w:szCs w:val="24"/>
              </w:rPr>
              <w:t>У</w:t>
            </w:r>
            <w:r>
              <w:rPr>
                <w:w w:val="107"/>
                <w:sz w:val="24"/>
                <w:szCs w:val="24"/>
              </w:rPr>
              <w:t>ПНО</w:t>
            </w: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/>
        </w:tc>
        <w:tc>
          <w:tcPr>
            <w:tcW w:w="4746" w:type="dxa"/>
            <w:gridSpan w:val="2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275B3D" w:rsidRDefault="00275B3D" w:rsidP="00F87D86"/>
        </w:tc>
      </w:tr>
    </w:tbl>
    <w:p w:rsidR="00275B3D" w:rsidRDefault="00275B3D" w:rsidP="00275B3D">
      <w:pPr>
        <w:spacing w:line="200" w:lineRule="exact"/>
      </w:pPr>
    </w:p>
    <w:p w:rsidR="00275B3D" w:rsidRDefault="00275B3D" w:rsidP="00275B3D">
      <w:pPr>
        <w:spacing w:line="200" w:lineRule="exact"/>
      </w:pPr>
    </w:p>
    <w:p w:rsidR="00275B3D" w:rsidRDefault="00275B3D" w:rsidP="00275B3D">
      <w:pPr>
        <w:spacing w:before="51"/>
        <w:ind w:left="408" w:right="1459"/>
        <w:jc w:val="center"/>
        <w:rPr>
          <w:sz w:val="18"/>
          <w:szCs w:val="18"/>
        </w:rPr>
      </w:pPr>
      <w: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pacing w:val="-1"/>
          <w:w w:val="108"/>
          <w:sz w:val="18"/>
          <w:szCs w:val="18"/>
        </w:rPr>
        <w:t>О</w:t>
      </w:r>
      <w:r>
        <w:rPr>
          <w:spacing w:val="4"/>
          <w:w w:val="108"/>
          <w:sz w:val="18"/>
          <w:szCs w:val="18"/>
        </w:rPr>
        <w:t>в</w:t>
      </w:r>
      <w:r>
        <w:rPr>
          <w:spacing w:val="-3"/>
          <w:w w:val="108"/>
          <w:sz w:val="18"/>
          <w:szCs w:val="18"/>
        </w:rPr>
        <w:t>л</w:t>
      </w:r>
      <w:r>
        <w:rPr>
          <w:spacing w:val="-1"/>
          <w:w w:val="108"/>
          <w:sz w:val="18"/>
          <w:szCs w:val="18"/>
        </w:rPr>
        <w:t>а</w:t>
      </w:r>
      <w:r>
        <w:rPr>
          <w:spacing w:val="-3"/>
          <w:w w:val="108"/>
          <w:sz w:val="18"/>
          <w:szCs w:val="18"/>
        </w:rPr>
        <w:t>ш</w:t>
      </w:r>
      <w:r>
        <w:rPr>
          <w:spacing w:val="1"/>
          <w:w w:val="108"/>
          <w:sz w:val="18"/>
          <w:szCs w:val="18"/>
        </w:rPr>
        <w:t>ћ</w:t>
      </w:r>
      <w:r>
        <w:rPr>
          <w:spacing w:val="-1"/>
          <w:w w:val="108"/>
          <w:sz w:val="18"/>
          <w:szCs w:val="18"/>
        </w:rPr>
        <w:t>ен</w:t>
      </w:r>
      <w:r>
        <w:rPr>
          <w:w w:val="108"/>
          <w:sz w:val="18"/>
          <w:szCs w:val="18"/>
        </w:rPr>
        <w:t>о</w:t>
      </w:r>
      <w:r>
        <w:rPr>
          <w:spacing w:val="-1"/>
          <w:w w:val="108"/>
          <w:sz w:val="18"/>
          <w:szCs w:val="18"/>
        </w:rPr>
        <w:t xml:space="preserve"> </w:t>
      </w:r>
      <w:r>
        <w:rPr>
          <w:spacing w:val="-3"/>
          <w:w w:val="112"/>
          <w:sz w:val="18"/>
          <w:szCs w:val="18"/>
        </w:rPr>
        <w:t>л</w:t>
      </w:r>
      <w:r>
        <w:rPr>
          <w:spacing w:val="2"/>
          <w:w w:val="107"/>
          <w:sz w:val="18"/>
          <w:szCs w:val="18"/>
        </w:rPr>
        <w:t>и</w:t>
      </w:r>
      <w:r>
        <w:rPr>
          <w:spacing w:val="-3"/>
          <w:w w:val="107"/>
          <w:sz w:val="18"/>
          <w:szCs w:val="18"/>
        </w:rPr>
        <w:t>ц</w:t>
      </w:r>
      <w:r>
        <w:rPr>
          <w:spacing w:val="-1"/>
          <w:sz w:val="18"/>
          <w:szCs w:val="18"/>
        </w:rPr>
        <w:t>е</w:t>
      </w:r>
      <w:r>
        <w:rPr>
          <w:b/>
          <w:sz w:val="18"/>
          <w:szCs w:val="18"/>
        </w:rPr>
        <w:t>:</w:t>
      </w:r>
    </w:p>
    <w:p w:rsidR="00275B3D" w:rsidRDefault="00275B3D" w:rsidP="00275B3D">
      <w:pPr>
        <w:spacing w:before="7" w:line="140" w:lineRule="exact"/>
        <w:rPr>
          <w:sz w:val="15"/>
          <w:szCs w:val="15"/>
        </w:rPr>
      </w:pPr>
    </w:p>
    <w:p w:rsidR="00275B3D" w:rsidRDefault="00275B3D" w:rsidP="00275B3D">
      <w:pPr>
        <w:spacing w:line="200" w:lineRule="exact"/>
      </w:pPr>
    </w:p>
    <w:p w:rsidR="00275B3D" w:rsidRDefault="00275B3D" w:rsidP="00275B3D">
      <w:pPr>
        <w:ind w:left="-36" w:right="1014"/>
        <w:jc w:val="center"/>
        <w:rPr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page">
                  <wp:posOffset>7322820</wp:posOffset>
                </wp:positionH>
                <wp:positionV relativeFrom="paragraph">
                  <wp:posOffset>-31750</wp:posOffset>
                </wp:positionV>
                <wp:extent cx="2713990" cy="0"/>
                <wp:effectExtent l="7620" t="15875" r="12065" b="12700"/>
                <wp:wrapNone/>
                <wp:docPr id="9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13990" cy="0"/>
                          <a:chOff x="11532" y="-50"/>
                          <a:chExt cx="4274" cy="0"/>
                        </a:xfrm>
                      </wpg:grpSpPr>
                      <wps:wsp>
                        <wps:cNvPr id="10" name="Freeform 23"/>
                        <wps:cNvSpPr>
                          <a:spLocks/>
                        </wps:cNvSpPr>
                        <wps:spPr bwMode="auto">
                          <a:xfrm>
                            <a:off x="11532" y="-50"/>
                            <a:ext cx="4274" cy="0"/>
                          </a:xfrm>
                          <a:custGeom>
                            <a:avLst/>
                            <a:gdLst>
                              <a:gd name="T0" fmla="+- 0 15806 11532"/>
                              <a:gd name="T1" fmla="*/ T0 w 4274"/>
                              <a:gd name="T2" fmla="+- 0 11532 11532"/>
                              <a:gd name="T3" fmla="*/ T2 w 42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274">
                                <a:moveTo>
                                  <a:pt x="427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345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2" o:spid="_x0000_s1026" style="position:absolute;margin-left:576.6pt;margin-top:-2.5pt;width:213.7pt;height:0;z-index:-251656704;mso-position-horizontal-relative:page" coordorigin="11532,-50" coordsize="427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">
                <v:shape id="Freeform 23" o:spid="_x0000_s1027" style="position:absolute;left:11532;top:-50;width:4274;height:0;visibility:visible;mso-wrap-style:square;v-text-anchor:top" coordsize="42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2du6sMA&#10;AADbAAAADwAAAGRycy9kb3ducmV2LnhtbESPQWvDMAyF74P9B6PBbquzHcbI6pZSOgiBHpr2sKOI&#10;1ThtLGexm2T/fjoMepN4T+99Wq5n36mRhtgGNvC6yEAR18G23Bg4Hb9ePkDFhGyxC0wGfinCevX4&#10;sMTchokPNFapURLCMUcDLqU+1zrWjjzGReiJRTuHwWOSdWi0HXCScN/ptyx71x5blgaHPW0d1dfq&#10;5g18H3+u2z2WOxvDAd0F66KsojHPT/PmE1SiOd3N/9eFFXyhl19kAL3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2du6sMAAADbAAAADwAAAAAAAAAAAAAAAACYAgAAZHJzL2Rv&#10;d25yZXYueG1sUEsFBgAAAAAEAAQA9QAAAIgDAAAAAA==&#10;" path="m4274,l,e" filled="f" strokeweight=".37378mm">
                  <v:path arrowok="t" o:connecttype="custom" o:connectlocs="4274,0;0,0" o:connectangles="0,0"/>
                </v:shape>
                <w10:wrap anchorx="page"/>
              </v:group>
            </w:pict>
          </mc:Fallback>
        </mc:AlternateContent>
      </w:r>
      <w:r>
        <w:rPr>
          <w:spacing w:val="-1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pacing w:val="-1"/>
          <w:sz w:val="18"/>
          <w:szCs w:val="18"/>
        </w:rPr>
        <w:t>в</w:t>
      </w:r>
      <w:r>
        <w:rPr>
          <w:spacing w:val="1"/>
          <w:sz w:val="18"/>
          <w:szCs w:val="18"/>
        </w:rPr>
        <w:t>.</w:t>
      </w:r>
      <w:r>
        <w:rPr>
          <w:sz w:val="18"/>
          <w:szCs w:val="18"/>
        </w:rPr>
        <w:t>д.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ди</w:t>
      </w:r>
      <w:r>
        <w:rPr>
          <w:spacing w:val="1"/>
          <w:sz w:val="18"/>
          <w:szCs w:val="18"/>
        </w:rPr>
        <w:t>р</w:t>
      </w:r>
      <w:r>
        <w:rPr>
          <w:spacing w:val="-1"/>
          <w:sz w:val="18"/>
          <w:szCs w:val="18"/>
        </w:rPr>
        <w:t>ек</w:t>
      </w:r>
      <w:r>
        <w:rPr>
          <w:sz w:val="18"/>
          <w:szCs w:val="18"/>
        </w:rPr>
        <w:t>т</w:t>
      </w:r>
      <w:r>
        <w:rPr>
          <w:spacing w:val="1"/>
          <w:sz w:val="18"/>
          <w:szCs w:val="18"/>
        </w:rPr>
        <w:t>ор</w:t>
      </w:r>
      <w:r>
        <w:rPr>
          <w:sz w:val="18"/>
          <w:szCs w:val="18"/>
        </w:rPr>
        <w:t>а Ч</w:t>
      </w:r>
      <w:r>
        <w:rPr>
          <w:spacing w:val="-1"/>
          <w:sz w:val="18"/>
          <w:szCs w:val="18"/>
        </w:rPr>
        <w:t>е</w:t>
      </w:r>
      <w:r>
        <w:rPr>
          <w:sz w:val="18"/>
          <w:szCs w:val="18"/>
        </w:rPr>
        <w:t>д</w:t>
      </w:r>
      <w:r>
        <w:rPr>
          <w:spacing w:val="1"/>
          <w:sz w:val="18"/>
          <w:szCs w:val="18"/>
        </w:rPr>
        <w:t>о</w:t>
      </w:r>
      <w:r>
        <w:rPr>
          <w:spacing w:val="-1"/>
          <w:sz w:val="18"/>
          <w:szCs w:val="18"/>
        </w:rPr>
        <w:t>м</w:t>
      </w:r>
      <w:r>
        <w:rPr>
          <w:sz w:val="18"/>
          <w:szCs w:val="18"/>
        </w:rPr>
        <w:t>ир</w:t>
      </w:r>
      <w:r>
        <w:rPr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Б</w:t>
      </w:r>
      <w:r>
        <w:rPr>
          <w:spacing w:val="-1"/>
          <w:sz w:val="18"/>
          <w:szCs w:val="18"/>
        </w:rPr>
        <w:t>ел</w:t>
      </w:r>
      <w:r>
        <w:rPr>
          <w:sz w:val="18"/>
          <w:szCs w:val="18"/>
        </w:rPr>
        <w:t>ић</w:t>
      </w:r>
    </w:p>
    <w:p w:rsidR="00275B3D" w:rsidRDefault="00275B3D" w:rsidP="00275B3D">
      <w:pPr>
        <w:tabs>
          <w:tab w:val="left" w:pos="12519"/>
        </w:tabs>
        <w:spacing w:before="16" w:line="200" w:lineRule="exact"/>
      </w:pPr>
    </w:p>
    <w:p w:rsidR="00275B3D" w:rsidRDefault="00275B3D" w:rsidP="00275B3D">
      <w:pPr>
        <w:ind w:right="-52"/>
        <w:rPr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359410</wp:posOffset>
                </wp:positionH>
                <wp:positionV relativeFrom="paragraph">
                  <wp:posOffset>349885</wp:posOffset>
                </wp:positionV>
                <wp:extent cx="2028190" cy="0"/>
                <wp:effectExtent l="6985" t="6985" r="12700" b="12065"/>
                <wp:wrapNone/>
                <wp:docPr id="7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28190" cy="0"/>
                          <a:chOff x="566" y="551"/>
                          <a:chExt cx="3194" cy="0"/>
                        </a:xfrm>
                      </wpg:grpSpPr>
                      <wps:wsp>
                        <wps:cNvPr id="8" name="Freeform 21"/>
                        <wps:cNvSpPr>
                          <a:spLocks/>
                        </wps:cNvSpPr>
                        <wps:spPr bwMode="auto">
                          <a:xfrm>
                            <a:off x="566" y="551"/>
                            <a:ext cx="3194" cy="0"/>
                          </a:xfrm>
                          <a:custGeom>
                            <a:avLst/>
                            <a:gdLst>
                              <a:gd name="T0" fmla="+- 0 3761 566"/>
                              <a:gd name="T1" fmla="*/ T0 w 3194"/>
                              <a:gd name="T2" fmla="+- 0 566 566"/>
                              <a:gd name="T3" fmla="*/ T2 w 319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94">
                                <a:moveTo>
                                  <a:pt x="319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345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0" o:spid="_x0000_s1026" style="position:absolute;margin-left:28.3pt;margin-top:27.55pt;width:159.7pt;height:0;z-index:-251657728;mso-position-horizontal-relative:page" coordorigin="566,551" coordsize="319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">
                <v:shape id="Freeform 21" o:spid="_x0000_s1027" style="position:absolute;left:566;top:551;width:3194;height:0;visibility:visible;mso-wrap-style:square;v-text-anchor:top" coordsize="31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W9YL4A&#10;AADaAAAADwAAAGRycy9kb3ducmV2LnhtbERPTYvCMBC9C/6HMAveNNWDLF2jiLBQ2dO6St3b2IxJ&#10;sZmUJmr99+YgeHy878Wqd424URdqzwqmkwwEceV1zUbB/u97/AkiRGSNjWdS8KAAq+VwsMBc+zv/&#10;0m0XjUghHHJUYGNscylDZclhmPiWOHFn3zmMCXZG6g7vKdw1cpZlc+mw5tRgsaWNpeqyuzoF5/9t&#10;aUtjSp7+nB7zIhRUHo5KjT769ReISH18i1/uQitIW9OVdAPk8gk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8VvWC+AAAA2gAAAA8AAAAAAAAAAAAAAAAAmAIAAGRycy9kb3ducmV2&#10;LnhtbFBLBQYAAAAABAAEAPUAAACDAwAAAAA=&#10;" path="m3195,l,e" filled="f" strokeweight=".37378mm">
                  <v:path arrowok="t" o:connecttype="custom" o:connectlocs="3195,0;0,0" o:connectangles="0,0"/>
                </v:shape>
                <w10:wrap anchorx="page"/>
              </v:group>
            </w:pict>
          </mc:Fallback>
        </mc:AlternateContent>
      </w:r>
      <w:r>
        <w:rPr>
          <w:spacing w:val="3"/>
          <w:sz w:val="18"/>
          <w:szCs w:val="18"/>
        </w:rPr>
        <w:t xml:space="preserve">                         </w:t>
      </w:r>
      <w:r>
        <w:rPr>
          <w:spacing w:val="3"/>
          <w:sz w:val="18"/>
          <w:szCs w:val="18"/>
        </w:rPr>
        <w:t>М</w:t>
      </w:r>
      <w:r>
        <w:rPr>
          <w:spacing w:val="-1"/>
          <w:sz w:val="18"/>
          <w:szCs w:val="18"/>
        </w:rPr>
        <w:t>ес</w:t>
      </w:r>
      <w:r>
        <w:rPr>
          <w:spacing w:val="-2"/>
          <w:sz w:val="18"/>
          <w:szCs w:val="18"/>
        </w:rPr>
        <w:t>т</w:t>
      </w:r>
      <w:r>
        <w:rPr>
          <w:sz w:val="18"/>
          <w:szCs w:val="18"/>
        </w:rPr>
        <w:t>о</w:t>
      </w:r>
      <w:r>
        <w:rPr>
          <w:spacing w:val="18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7"/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д</w:t>
      </w:r>
      <w:r>
        <w:rPr>
          <w:spacing w:val="-1"/>
          <w:w w:val="112"/>
          <w:sz w:val="18"/>
          <w:szCs w:val="18"/>
        </w:rPr>
        <w:t>а</w:t>
      </w:r>
      <w:r>
        <w:rPr>
          <w:spacing w:val="-2"/>
          <w:w w:val="112"/>
          <w:sz w:val="18"/>
          <w:szCs w:val="18"/>
        </w:rPr>
        <w:t>т</w:t>
      </w:r>
      <w:r>
        <w:rPr>
          <w:spacing w:val="1"/>
          <w:sz w:val="18"/>
          <w:szCs w:val="18"/>
        </w:rPr>
        <w:t>у</w:t>
      </w:r>
      <w:r>
        <w:rPr>
          <w:w w:val="107"/>
          <w:sz w:val="18"/>
          <w:szCs w:val="18"/>
        </w:rPr>
        <w:t>м</w:t>
      </w:r>
      <w:r>
        <w:rPr>
          <w:b/>
          <w:sz w:val="18"/>
          <w:szCs w:val="18"/>
        </w:rPr>
        <w:t>:</w:t>
      </w:r>
      <w:r>
        <w:rPr>
          <w:b/>
          <w:sz w:val="18"/>
          <w:szCs w:val="18"/>
        </w:rPr>
        <w:tab/>
        <w:t xml:space="preserve">                                                                                                                                          </w:t>
      </w:r>
      <w:r>
        <w:rPr>
          <w:spacing w:val="1"/>
          <w:sz w:val="18"/>
          <w:szCs w:val="18"/>
        </w:rPr>
        <w:t>М.</w:t>
      </w:r>
      <w:r>
        <w:rPr>
          <w:sz w:val="18"/>
          <w:szCs w:val="18"/>
        </w:rPr>
        <w:t>П.</w:t>
      </w:r>
    </w:p>
    <w:p w:rsidR="00275B3D" w:rsidRDefault="00275B3D" w:rsidP="00275B3D">
      <w:pPr>
        <w:tabs>
          <w:tab w:val="left" w:pos="6603"/>
        </w:tabs>
        <w:spacing w:before="37"/>
        <w:ind w:left="1083" w:right="-47"/>
        <w:rPr>
          <w:sz w:val="18"/>
          <w:szCs w:val="18"/>
        </w:rPr>
      </w:pPr>
    </w:p>
    <w:p w:rsidR="00275B3D" w:rsidRDefault="00275B3D" w:rsidP="00275B3D">
      <w:pPr>
        <w:ind w:firstLine="720"/>
      </w:pPr>
    </w:p>
    <w:p w:rsidR="00275B3D" w:rsidRDefault="00275B3D" w:rsidP="00275B3D"/>
    <w:p w:rsidR="00275B3D" w:rsidRPr="00275B3D" w:rsidRDefault="00275B3D" w:rsidP="00275B3D">
      <w:pPr>
        <w:sectPr w:rsidR="00275B3D" w:rsidRPr="00275B3D" w:rsidSect="00275B3D">
          <w:pgSz w:w="16840" w:h="11900" w:orient="landscape"/>
          <w:pgMar w:top="380" w:right="960" w:bottom="280" w:left="460" w:header="720" w:footer="720" w:gutter="0"/>
          <w:cols w:space="720"/>
        </w:sectPr>
      </w:pPr>
    </w:p>
    <w:tbl>
      <w:tblPr>
        <w:tblW w:w="0" w:type="auto"/>
        <w:tblInd w:w="7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06"/>
        <w:gridCol w:w="4607"/>
        <w:gridCol w:w="939"/>
      </w:tblGrid>
      <w:tr w:rsidR="00275B3D" w:rsidTr="00F87D86">
        <w:trPr>
          <w:trHeight w:hRule="exact" w:val="373"/>
        </w:trPr>
        <w:tc>
          <w:tcPr>
            <w:tcW w:w="7706" w:type="dxa"/>
            <w:tcBorders>
              <w:top w:val="nil"/>
              <w:left w:val="nil"/>
              <w:bottom w:val="nil"/>
              <w:right w:val="nil"/>
            </w:tcBorders>
          </w:tcPr>
          <w:p w:rsidR="00275B3D" w:rsidRDefault="00275B3D" w:rsidP="00F87D86">
            <w:pPr>
              <w:spacing w:before="3" w:line="100" w:lineRule="exact"/>
              <w:rPr>
                <w:sz w:val="11"/>
                <w:szCs w:val="11"/>
              </w:rPr>
            </w:pPr>
          </w:p>
          <w:p w:rsidR="00275B3D" w:rsidRDefault="00275B3D" w:rsidP="00F87D86">
            <w:pPr>
              <w:ind w:left="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ИВ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УЧИОЦ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:   </w:t>
            </w:r>
            <w:r>
              <w:rPr>
                <w:spacing w:val="17"/>
                <w:sz w:val="18"/>
                <w:szCs w:val="18"/>
              </w:rPr>
              <w:t xml:space="preserve"> </w:t>
            </w:r>
            <w:r>
              <w:rPr>
                <w:spacing w:val="1"/>
                <w:w w:val="108"/>
                <w:sz w:val="18"/>
                <w:szCs w:val="18"/>
              </w:rPr>
              <w:t>Д</w:t>
            </w:r>
            <w:r>
              <w:rPr>
                <w:spacing w:val="-1"/>
                <w:w w:val="108"/>
                <w:sz w:val="18"/>
                <w:szCs w:val="18"/>
              </w:rPr>
              <w:t>и</w:t>
            </w:r>
            <w:r>
              <w:rPr>
                <w:spacing w:val="-2"/>
                <w:w w:val="108"/>
                <w:sz w:val="18"/>
                <w:szCs w:val="18"/>
              </w:rPr>
              <w:t>р</w:t>
            </w:r>
            <w:r>
              <w:rPr>
                <w:spacing w:val="-1"/>
                <w:w w:val="108"/>
                <w:sz w:val="18"/>
                <w:szCs w:val="18"/>
              </w:rPr>
              <w:t>екци</w:t>
            </w:r>
            <w:r>
              <w:rPr>
                <w:w w:val="108"/>
                <w:sz w:val="18"/>
                <w:szCs w:val="18"/>
              </w:rPr>
              <w:t>ја</w:t>
            </w:r>
            <w:r>
              <w:rPr>
                <w:spacing w:val="-3"/>
                <w:w w:val="10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за</w:t>
            </w:r>
            <w:r>
              <w:rPr>
                <w:spacing w:val="9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е</w:t>
            </w:r>
            <w:r>
              <w:rPr>
                <w:spacing w:val="1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оцен</w:t>
            </w:r>
            <w:r>
              <w:rPr>
                <w:sz w:val="18"/>
                <w:szCs w:val="18"/>
              </w:rPr>
              <w:t>е</w:t>
            </w:r>
            <w:r>
              <w:rPr>
                <w:spacing w:val="39"/>
                <w:sz w:val="18"/>
                <w:szCs w:val="18"/>
              </w:rPr>
              <w:t xml:space="preserve"> </w:t>
            </w:r>
            <w:r>
              <w:rPr>
                <w:w w:val="107"/>
                <w:sz w:val="18"/>
                <w:szCs w:val="18"/>
              </w:rPr>
              <w:t>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w w:val="112"/>
                <w:sz w:val="18"/>
                <w:szCs w:val="18"/>
              </w:rPr>
              <w:t>т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w w:val="112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е</w:t>
            </w:r>
          </w:p>
        </w:tc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</w:tcPr>
          <w:p w:rsidR="00275B3D" w:rsidRDefault="00275B3D" w:rsidP="00F87D86">
            <w:pPr>
              <w:spacing w:before="8" w:line="100" w:lineRule="exact"/>
              <w:rPr>
                <w:sz w:val="10"/>
                <w:szCs w:val="10"/>
              </w:rPr>
            </w:pPr>
          </w:p>
          <w:p w:rsidR="00275B3D" w:rsidRDefault="00275B3D" w:rsidP="00F87D86">
            <w:pPr>
              <w:ind w:left="2541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Ш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Ф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ДЕЛ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НОС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И: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</w:tcPr>
          <w:p w:rsidR="00275B3D" w:rsidRDefault="00275B3D" w:rsidP="00F87D86">
            <w:pPr>
              <w:spacing w:before="3" w:line="100" w:lineRule="exact"/>
              <w:rPr>
                <w:sz w:val="11"/>
                <w:szCs w:val="11"/>
              </w:rPr>
            </w:pPr>
          </w:p>
          <w:p w:rsidR="00275B3D" w:rsidRDefault="00275B3D" w:rsidP="00F87D86">
            <w:pPr>
              <w:ind w:left="79"/>
              <w:rPr>
                <w:sz w:val="18"/>
                <w:szCs w:val="18"/>
              </w:rPr>
            </w:pPr>
            <w:r>
              <w:rPr>
                <w:b/>
                <w:spacing w:val="1"/>
                <w:sz w:val="18"/>
                <w:szCs w:val="18"/>
              </w:rPr>
              <w:t>841</w:t>
            </w:r>
            <w:r>
              <w:rPr>
                <w:b/>
                <w:sz w:val="18"/>
                <w:szCs w:val="18"/>
              </w:rPr>
              <w:t>3</w:t>
            </w:r>
          </w:p>
        </w:tc>
      </w:tr>
      <w:tr w:rsidR="00275B3D" w:rsidTr="00F87D86">
        <w:trPr>
          <w:trHeight w:hRule="exact" w:val="323"/>
        </w:trPr>
        <w:tc>
          <w:tcPr>
            <w:tcW w:w="7706" w:type="dxa"/>
            <w:tcBorders>
              <w:top w:val="nil"/>
              <w:left w:val="nil"/>
              <w:bottom w:val="nil"/>
              <w:right w:val="nil"/>
            </w:tcBorders>
          </w:tcPr>
          <w:p w:rsidR="00275B3D" w:rsidRDefault="00275B3D" w:rsidP="00F87D86">
            <w:pPr>
              <w:spacing w:before="69"/>
              <w:ind w:left="40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ЕСА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УЧИОЦ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pacing w:val="3"/>
                <w:sz w:val="18"/>
                <w:szCs w:val="18"/>
              </w:rPr>
              <w:t>М</w:t>
            </w:r>
            <w:r>
              <w:rPr>
                <w:spacing w:val="-1"/>
                <w:sz w:val="18"/>
                <w:szCs w:val="18"/>
              </w:rPr>
              <w:t>ик</w:t>
            </w:r>
            <w:r>
              <w:rPr>
                <w:sz w:val="18"/>
                <w:szCs w:val="18"/>
              </w:rPr>
              <w:t>е</w:t>
            </w:r>
            <w:r>
              <w:rPr>
                <w:spacing w:val="3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Ал</w:t>
            </w:r>
            <w:r>
              <w:rPr>
                <w:spacing w:val="-1"/>
                <w:sz w:val="18"/>
                <w:szCs w:val="18"/>
              </w:rPr>
              <w:t>ас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29"/>
                <w:sz w:val="18"/>
                <w:szCs w:val="18"/>
              </w:rPr>
              <w:t xml:space="preserve"> </w:t>
            </w:r>
            <w:r>
              <w:rPr>
                <w:b/>
                <w:spacing w:val="1"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</w:tcPr>
          <w:p w:rsidR="00275B3D" w:rsidRDefault="00275B3D" w:rsidP="00F87D86">
            <w:pPr>
              <w:spacing w:before="64"/>
              <w:ind w:left="2541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М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ИЧНИ Б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ОЈ: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</w:tcPr>
          <w:p w:rsidR="00275B3D" w:rsidRDefault="00275B3D" w:rsidP="00F87D86">
            <w:pPr>
              <w:spacing w:before="69"/>
              <w:ind w:left="79"/>
              <w:rPr>
                <w:sz w:val="18"/>
                <w:szCs w:val="18"/>
              </w:rPr>
            </w:pPr>
            <w:r>
              <w:rPr>
                <w:b/>
                <w:spacing w:val="1"/>
                <w:sz w:val="18"/>
                <w:szCs w:val="18"/>
              </w:rPr>
              <w:t>1786215</w:t>
            </w:r>
            <w:r>
              <w:rPr>
                <w:b/>
                <w:sz w:val="18"/>
                <w:szCs w:val="18"/>
              </w:rPr>
              <w:t>4</w:t>
            </w:r>
          </w:p>
        </w:tc>
      </w:tr>
      <w:tr w:rsidR="00275B3D" w:rsidTr="00F87D86">
        <w:trPr>
          <w:trHeight w:hRule="exact" w:val="348"/>
        </w:trPr>
        <w:tc>
          <w:tcPr>
            <w:tcW w:w="7706" w:type="dxa"/>
            <w:tcBorders>
              <w:top w:val="nil"/>
              <w:left w:val="nil"/>
              <w:bottom w:val="nil"/>
              <w:right w:val="nil"/>
            </w:tcBorders>
          </w:tcPr>
          <w:p w:rsidR="00275B3D" w:rsidRDefault="00275B3D" w:rsidP="00F87D86">
            <w:pPr>
              <w:spacing w:before="63"/>
              <w:ind w:left="2058"/>
              <w:rPr>
                <w:sz w:val="18"/>
                <w:szCs w:val="18"/>
              </w:rPr>
            </w:pPr>
            <w:r>
              <w:rPr>
                <w:b/>
                <w:spacing w:val="1"/>
                <w:sz w:val="18"/>
                <w:szCs w:val="18"/>
              </w:rPr>
              <w:t>1100</w:t>
            </w:r>
            <w:r>
              <w:rPr>
                <w:b/>
                <w:sz w:val="18"/>
                <w:szCs w:val="18"/>
              </w:rPr>
              <w:t xml:space="preserve">0  </w:t>
            </w:r>
            <w:r>
              <w:rPr>
                <w:b/>
                <w:spacing w:val="10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ео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42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С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 xml:space="preserve">и  </w:t>
            </w:r>
            <w:r>
              <w:rPr>
                <w:spacing w:val="1"/>
                <w:w w:val="110"/>
                <w:sz w:val="18"/>
                <w:szCs w:val="18"/>
              </w:rPr>
              <w:t>Г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w w:val="99"/>
                <w:sz w:val="18"/>
                <w:szCs w:val="18"/>
              </w:rPr>
              <w:t>д</w:t>
            </w:r>
            <w:r>
              <w:rPr>
                <w:b/>
                <w:sz w:val="18"/>
                <w:szCs w:val="18"/>
              </w:rPr>
              <w:t>)</w:t>
            </w:r>
          </w:p>
        </w:tc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</w:tcPr>
          <w:p w:rsidR="00275B3D" w:rsidRDefault="00275B3D" w:rsidP="00F87D86">
            <w:pPr>
              <w:spacing w:before="58"/>
              <w:ind w:left="2556"/>
              <w:rPr>
                <w:sz w:val="18"/>
                <w:szCs w:val="18"/>
              </w:rPr>
            </w:pPr>
            <w:r>
              <w:rPr>
                <w:spacing w:val="2"/>
                <w:sz w:val="18"/>
                <w:szCs w:val="18"/>
              </w:rPr>
              <w:t>П</w:t>
            </w:r>
            <w:r>
              <w:rPr>
                <w:spacing w:val="-3"/>
                <w:sz w:val="18"/>
                <w:szCs w:val="18"/>
              </w:rPr>
              <w:t>О</w:t>
            </w:r>
            <w:r>
              <w:rPr>
                <w:spacing w:val="3"/>
                <w:sz w:val="18"/>
                <w:szCs w:val="18"/>
              </w:rPr>
              <w:t>РЕ</w:t>
            </w:r>
            <w:r>
              <w:rPr>
                <w:sz w:val="18"/>
                <w:szCs w:val="18"/>
              </w:rPr>
              <w:t>СКИ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О</w:t>
            </w:r>
            <w:r>
              <w:rPr>
                <w:spacing w:val="2"/>
                <w:sz w:val="18"/>
                <w:szCs w:val="18"/>
              </w:rPr>
              <w:t>Ј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</w:tcPr>
          <w:p w:rsidR="00275B3D" w:rsidRDefault="00275B3D" w:rsidP="00F87D86">
            <w:pPr>
              <w:spacing w:before="63"/>
              <w:ind w:left="79"/>
              <w:rPr>
                <w:sz w:val="18"/>
                <w:szCs w:val="18"/>
              </w:rPr>
            </w:pPr>
            <w:r>
              <w:rPr>
                <w:b/>
                <w:spacing w:val="1"/>
                <w:sz w:val="18"/>
                <w:szCs w:val="18"/>
              </w:rPr>
              <w:t>10767958</w:t>
            </w:r>
            <w:r>
              <w:rPr>
                <w:b/>
                <w:sz w:val="18"/>
                <w:szCs w:val="18"/>
              </w:rPr>
              <w:t>2</w:t>
            </w:r>
          </w:p>
        </w:tc>
      </w:tr>
      <w:tr w:rsidR="00275B3D" w:rsidTr="00F87D86">
        <w:trPr>
          <w:trHeight w:hRule="exact" w:val="362"/>
        </w:trPr>
        <w:tc>
          <w:tcPr>
            <w:tcW w:w="7706" w:type="dxa"/>
            <w:tcBorders>
              <w:top w:val="nil"/>
              <w:left w:val="nil"/>
              <w:bottom w:val="nil"/>
              <w:right w:val="nil"/>
            </w:tcBorders>
          </w:tcPr>
          <w:p w:rsidR="00275B3D" w:rsidRDefault="00275B3D" w:rsidP="00F87D86">
            <w:pPr>
              <w:spacing w:before="58"/>
              <w:ind w:left="2058"/>
              <w:rPr>
                <w:sz w:val="18"/>
                <w:szCs w:val="18"/>
              </w:rPr>
            </w:pPr>
            <w:r>
              <w:rPr>
                <w:spacing w:val="1"/>
                <w:w w:val="107"/>
                <w:sz w:val="18"/>
                <w:szCs w:val="18"/>
              </w:rPr>
              <w:t>Б</w:t>
            </w:r>
            <w:r>
              <w:rPr>
                <w:spacing w:val="-1"/>
                <w:w w:val="107"/>
                <w:sz w:val="18"/>
                <w:szCs w:val="18"/>
              </w:rPr>
              <w:t>ео</w:t>
            </w:r>
            <w:r>
              <w:rPr>
                <w:w w:val="107"/>
                <w:sz w:val="18"/>
                <w:szCs w:val="18"/>
              </w:rPr>
              <w:t>г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r>
              <w:rPr>
                <w:w w:val="107"/>
                <w:sz w:val="18"/>
                <w:szCs w:val="18"/>
              </w:rPr>
              <w:t>д</w:t>
            </w:r>
            <w:r>
              <w:rPr>
                <w:b/>
                <w:w w:val="107"/>
                <w:sz w:val="18"/>
                <w:szCs w:val="18"/>
              </w:rPr>
              <w:t>-</w:t>
            </w:r>
            <w:r>
              <w:rPr>
                <w:w w:val="107"/>
                <w:sz w:val="18"/>
                <w:szCs w:val="18"/>
              </w:rPr>
              <w:t>С</w:t>
            </w:r>
            <w:r>
              <w:rPr>
                <w:spacing w:val="-2"/>
                <w:w w:val="107"/>
                <w:sz w:val="18"/>
                <w:szCs w:val="18"/>
              </w:rPr>
              <w:t>т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w w:val="107"/>
                <w:sz w:val="18"/>
                <w:szCs w:val="18"/>
              </w:rPr>
              <w:t>и</w:t>
            </w:r>
            <w:r>
              <w:rPr>
                <w:spacing w:val="5"/>
                <w:w w:val="107"/>
                <w:sz w:val="18"/>
                <w:szCs w:val="18"/>
              </w:rPr>
              <w:t xml:space="preserve"> </w:t>
            </w:r>
            <w:r>
              <w:rPr>
                <w:spacing w:val="1"/>
                <w:w w:val="110"/>
                <w:sz w:val="18"/>
                <w:szCs w:val="18"/>
              </w:rPr>
              <w:t>Г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w w:val="99"/>
                <w:sz w:val="18"/>
                <w:szCs w:val="18"/>
              </w:rPr>
              <w:t>д</w:t>
            </w:r>
          </w:p>
        </w:tc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</w:tcPr>
          <w:p w:rsidR="00275B3D" w:rsidRDefault="00275B3D" w:rsidP="00F87D86"/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</w:tcPr>
          <w:p w:rsidR="00275B3D" w:rsidRDefault="00275B3D" w:rsidP="00F87D86"/>
        </w:tc>
      </w:tr>
    </w:tbl>
    <w:p w:rsidR="00275B3D" w:rsidRDefault="00275B3D" w:rsidP="00275B3D">
      <w:pPr>
        <w:spacing w:line="200" w:lineRule="exact"/>
      </w:pPr>
    </w:p>
    <w:p w:rsidR="00275B3D" w:rsidRDefault="00275B3D" w:rsidP="00275B3D">
      <w:pPr>
        <w:spacing w:line="200" w:lineRule="exact"/>
      </w:pPr>
    </w:p>
    <w:p w:rsidR="00275B3D" w:rsidRDefault="00275B3D" w:rsidP="00275B3D">
      <w:pPr>
        <w:spacing w:line="200" w:lineRule="exact"/>
      </w:pPr>
    </w:p>
    <w:p w:rsidR="00275B3D" w:rsidRDefault="00275B3D" w:rsidP="00275B3D">
      <w:pPr>
        <w:spacing w:before="11" w:line="220" w:lineRule="exact"/>
        <w:rPr>
          <w:sz w:val="22"/>
          <w:szCs w:val="22"/>
        </w:rPr>
      </w:pPr>
    </w:p>
    <w:p w:rsidR="00275B3D" w:rsidRDefault="00275B3D" w:rsidP="00275B3D">
      <w:pPr>
        <w:spacing w:before="36"/>
        <w:ind w:left="3087" w:right="3142"/>
        <w:jc w:val="center"/>
        <w:rPr>
          <w:sz w:val="18"/>
          <w:szCs w:val="18"/>
        </w:rPr>
      </w:pPr>
      <w:r>
        <w:rPr>
          <w:spacing w:val="-1"/>
          <w:sz w:val="18"/>
          <w:szCs w:val="18"/>
        </w:rPr>
        <w:t>О</w:t>
      </w:r>
      <w:r>
        <w:rPr>
          <w:spacing w:val="1"/>
          <w:sz w:val="18"/>
          <w:szCs w:val="18"/>
        </w:rPr>
        <w:t>Б</w:t>
      </w:r>
      <w:r>
        <w:rPr>
          <w:spacing w:val="3"/>
          <w:sz w:val="18"/>
          <w:szCs w:val="18"/>
        </w:rPr>
        <w:t>Р</w:t>
      </w:r>
      <w:r>
        <w:rPr>
          <w:spacing w:val="-3"/>
          <w:sz w:val="18"/>
          <w:szCs w:val="18"/>
        </w:rPr>
        <w:t>А</w:t>
      </w:r>
      <w:r>
        <w:rPr>
          <w:spacing w:val="1"/>
          <w:sz w:val="18"/>
          <w:szCs w:val="18"/>
        </w:rPr>
        <w:t>З</w:t>
      </w:r>
      <w:r>
        <w:rPr>
          <w:spacing w:val="2"/>
          <w:sz w:val="18"/>
          <w:szCs w:val="18"/>
        </w:rPr>
        <w:t>А</w:t>
      </w:r>
      <w:r>
        <w:rPr>
          <w:sz w:val="18"/>
          <w:szCs w:val="18"/>
        </w:rPr>
        <w:t xml:space="preserve">Ц </w:t>
      </w:r>
      <w:r>
        <w:rPr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Г</w:t>
      </w:r>
      <w:r>
        <w:rPr>
          <w:spacing w:val="9"/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>З</w:t>
      </w:r>
      <w:r>
        <w:rPr>
          <w:sz w:val="18"/>
          <w:szCs w:val="18"/>
        </w:rPr>
        <w:t>А</w:t>
      </w:r>
      <w:r>
        <w:rPr>
          <w:spacing w:val="7"/>
          <w:sz w:val="18"/>
          <w:szCs w:val="18"/>
        </w:rPr>
        <w:t xml:space="preserve"> </w:t>
      </w:r>
      <w:r>
        <w:rPr>
          <w:w w:val="106"/>
          <w:sz w:val="18"/>
          <w:szCs w:val="18"/>
        </w:rPr>
        <w:t>ЕВ</w:t>
      </w:r>
      <w:r>
        <w:rPr>
          <w:spacing w:val="-1"/>
          <w:w w:val="106"/>
          <w:sz w:val="18"/>
          <w:szCs w:val="18"/>
        </w:rPr>
        <w:t>И</w:t>
      </w:r>
      <w:r>
        <w:rPr>
          <w:spacing w:val="1"/>
          <w:w w:val="106"/>
          <w:sz w:val="18"/>
          <w:szCs w:val="18"/>
        </w:rPr>
        <w:t>Д</w:t>
      </w:r>
      <w:r>
        <w:rPr>
          <w:w w:val="106"/>
          <w:sz w:val="18"/>
          <w:szCs w:val="18"/>
        </w:rPr>
        <w:t>Е</w:t>
      </w:r>
      <w:r>
        <w:rPr>
          <w:spacing w:val="-1"/>
          <w:w w:val="106"/>
          <w:sz w:val="18"/>
          <w:szCs w:val="18"/>
        </w:rPr>
        <w:t>Н</w:t>
      </w:r>
      <w:r>
        <w:rPr>
          <w:w w:val="106"/>
          <w:sz w:val="18"/>
          <w:szCs w:val="18"/>
        </w:rPr>
        <w:t>Т</w:t>
      </w:r>
      <w:r>
        <w:rPr>
          <w:spacing w:val="-1"/>
          <w:w w:val="106"/>
          <w:sz w:val="18"/>
          <w:szCs w:val="18"/>
        </w:rPr>
        <w:t>И</w:t>
      </w:r>
      <w:r>
        <w:rPr>
          <w:spacing w:val="3"/>
          <w:w w:val="106"/>
          <w:sz w:val="18"/>
          <w:szCs w:val="18"/>
        </w:rPr>
        <w:t>Р</w:t>
      </w:r>
      <w:r>
        <w:rPr>
          <w:spacing w:val="-3"/>
          <w:w w:val="106"/>
          <w:sz w:val="18"/>
          <w:szCs w:val="18"/>
        </w:rPr>
        <w:t>А</w:t>
      </w:r>
      <w:r>
        <w:rPr>
          <w:w w:val="106"/>
          <w:sz w:val="18"/>
          <w:szCs w:val="18"/>
        </w:rPr>
        <w:t>ЊЕ</w:t>
      </w:r>
      <w:r>
        <w:rPr>
          <w:spacing w:val="8"/>
          <w:w w:val="106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ПО</w:t>
      </w:r>
      <w:r>
        <w:rPr>
          <w:spacing w:val="1"/>
          <w:sz w:val="18"/>
          <w:szCs w:val="18"/>
        </w:rPr>
        <w:t>Д</w:t>
      </w:r>
      <w:r>
        <w:rPr>
          <w:spacing w:val="2"/>
          <w:sz w:val="18"/>
          <w:szCs w:val="18"/>
        </w:rPr>
        <w:t>А</w:t>
      </w:r>
      <w:r>
        <w:rPr>
          <w:sz w:val="18"/>
          <w:szCs w:val="18"/>
        </w:rPr>
        <w:t>Т</w:t>
      </w:r>
      <w:r>
        <w:rPr>
          <w:spacing w:val="-3"/>
          <w:sz w:val="18"/>
          <w:szCs w:val="18"/>
        </w:rPr>
        <w:t>А</w:t>
      </w:r>
      <w:r>
        <w:rPr>
          <w:spacing w:val="-1"/>
          <w:sz w:val="18"/>
          <w:szCs w:val="18"/>
        </w:rPr>
        <w:t>К</w:t>
      </w:r>
      <w:r>
        <w:rPr>
          <w:sz w:val="18"/>
          <w:szCs w:val="18"/>
        </w:rPr>
        <w:t>А</w:t>
      </w:r>
      <w:r>
        <w:rPr>
          <w:spacing w:val="38"/>
          <w:sz w:val="18"/>
          <w:szCs w:val="18"/>
        </w:rPr>
        <w:t xml:space="preserve"> </w:t>
      </w:r>
      <w:r>
        <w:rPr>
          <w:sz w:val="18"/>
          <w:szCs w:val="18"/>
        </w:rPr>
        <w:t>О</w:t>
      </w:r>
      <w:r>
        <w:rPr>
          <w:spacing w:val="9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Н</w:t>
      </w:r>
      <w:r>
        <w:rPr>
          <w:spacing w:val="2"/>
          <w:sz w:val="18"/>
          <w:szCs w:val="18"/>
        </w:rPr>
        <w:t>А</w:t>
      </w:r>
      <w:r>
        <w:rPr>
          <w:spacing w:val="1"/>
          <w:sz w:val="18"/>
          <w:szCs w:val="18"/>
        </w:rPr>
        <w:t>Б</w:t>
      </w:r>
      <w:r>
        <w:rPr>
          <w:spacing w:val="-3"/>
          <w:sz w:val="18"/>
          <w:szCs w:val="18"/>
        </w:rPr>
        <w:t>А</w:t>
      </w:r>
      <w:r>
        <w:rPr>
          <w:spacing w:val="5"/>
          <w:sz w:val="18"/>
          <w:szCs w:val="18"/>
        </w:rPr>
        <w:t>В</w:t>
      </w:r>
      <w:r>
        <w:rPr>
          <w:spacing w:val="-3"/>
          <w:sz w:val="18"/>
          <w:szCs w:val="18"/>
        </w:rPr>
        <w:t>К</w:t>
      </w:r>
      <w:r>
        <w:rPr>
          <w:sz w:val="18"/>
          <w:szCs w:val="18"/>
        </w:rPr>
        <w:t>А</w:t>
      </w:r>
      <w:r>
        <w:rPr>
          <w:spacing w:val="5"/>
          <w:sz w:val="18"/>
          <w:szCs w:val="18"/>
        </w:rPr>
        <w:t>М</w:t>
      </w:r>
      <w:r>
        <w:rPr>
          <w:sz w:val="18"/>
          <w:szCs w:val="18"/>
        </w:rPr>
        <w:t>А</w:t>
      </w:r>
      <w:r>
        <w:rPr>
          <w:spacing w:val="42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Н</w:t>
      </w:r>
      <w:r>
        <w:rPr>
          <w:sz w:val="18"/>
          <w:szCs w:val="18"/>
        </w:rPr>
        <w:t>А</w:t>
      </w:r>
      <w:r>
        <w:rPr>
          <w:spacing w:val="9"/>
          <w:sz w:val="18"/>
          <w:szCs w:val="18"/>
        </w:rPr>
        <w:t xml:space="preserve"> </w:t>
      </w:r>
      <w:r>
        <w:rPr>
          <w:spacing w:val="-1"/>
          <w:w w:val="111"/>
          <w:sz w:val="18"/>
          <w:szCs w:val="18"/>
        </w:rPr>
        <w:t>КО</w:t>
      </w:r>
      <w:r>
        <w:rPr>
          <w:spacing w:val="1"/>
          <w:w w:val="111"/>
          <w:sz w:val="18"/>
          <w:szCs w:val="18"/>
        </w:rPr>
        <w:t>Ј</w:t>
      </w:r>
      <w:r>
        <w:rPr>
          <w:w w:val="111"/>
          <w:sz w:val="18"/>
          <w:szCs w:val="18"/>
        </w:rPr>
        <w:t>Е</w:t>
      </w:r>
      <w:r>
        <w:rPr>
          <w:spacing w:val="-4"/>
          <w:w w:val="111"/>
          <w:sz w:val="18"/>
          <w:szCs w:val="18"/>
        </w:rPr>
        <w:t xml:space="preserve"> </w:t>
      </w:r>
      <w:r>
        <w:rPr>
          <w:spacing w:val="2"/>
          <w:sz w:val="18"/>
          <w:szCs w:val="18"/>
        </w:rPr>
        <w:t>С</w:t>
      </w:r>
      <w:r>
        <w:rPr>
          <w:sz w:val="18"/>
          <w:szCs w:val="18"/>
        </w:rPr>
        <w:t xml:space="preserve">Е </w:t>
      </w:r>
      <w:r>
        <w:rPr>
          <w:spacing w:val="20"/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>З</w:t>
      </w:r>
      <w:r>
        <w:rPr>
          <w:spacing w:val="-3"/>
          <w:sz w:val="18"/>
          <w:szCs w:val="18"/>
        </w:rPr>
        <w:t>А</w:t>
      </w:r>
      <w:r>
        <w:rPr>
          <w:spacing w:val="-1"/>
          <w:sz w:val="18"/>
          <w:szCs w:val="18"/>
        </w:rPr>
        <w:t>КО</w:t>
      </w:r>
      <w:r>
        <w:rPr>
          <w:sz w:val="18"/>
          <w:szCs w:val="18"/>
        </w:rPr>
        <w:t>Н</w:t>
      </w:r>
      <w:r>
        <w:rPr>
          <w:spacing w:val="32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Н</w:t>
      </w:r>
      <w:r>
        <w:rPr>
          <w:sz w:val="18"/>
          <w:szCs w:val="18"/>
        </w:rPr>
        <w:t>Е</w:t>
      </w:r>
      <w:r>
        <w:rPr>
          <w:spacing w:val="22"/>
          <w:sz w:val="18"/>
          <w:szCs w:val="18"/>
        </w:rPr>
        <w:t xml:space="preserve"> </w:t>
      </w:r>
      <w:r>
        <w:rPr>
          <w:spacing w:val="-3"/>
          <w:w w:val="107"/>
          <w:sz w:val="18"/>
          <w:szCs w:val="18"/>
        </w:rPr>
        <w:t>П</w:t>
      </w:r>
      <w:r>
        <w:rPr>
          <w:w w:val="109"/>
          <w:sz w:val="18"/>
          <w:szCs w:val="18"/>
        </w:rPr>
        <w:t>Р</w:t>
      </w:r>
      <w:r>
        <w:rPr>
          <w:spacing w:val="2"/>
          <w:w w:val="107"/>
          <w:sz w:val="18"/>
          <w:szCs w:val="18"/>
        </w:rPr>
        <w:t>И</w:t>
      </w:r>
      <w:r>
        <w:rPr>
          <w:w w:val="106"/>
          <w:sz w:val="18"/>
          <w:szCs w:val="18"/>
        </w:rPr>
        <w:t>М</w:t>
      </w:r>
      <w:r>
        <w:rPr>
          <w:w w:val="109"/>
          <w:sz w:val="18"/>
          <w:szCs w:val="18"/>
        </w:rPr>
        <w:t>Е</w:t>
      </w:r>
      <w:r>
        <w:rPr>
          <w:w w:val="114"/>
          <w:sz w:val="18"/>
          <w:szCs w:val="18"/>
        </w:rPr>
        <w:t>Њ</w:t>
      </w:r>
      <w:r>
        <w:rPr>
          <w:w w:val="103"/>
          <w:sz w:val="18"/>
          <w:szCs w:val="18"/>
        </w:rPr>
        <w:t>У</w:t>
      </w:r>
      <w:r>
        <w:rPr>
          <w:spacing w:val="4"/>
          <w:w w:val="128"/>
          <w:sz w:val="18"/>
          <w:szCs w:val="18"/>
        </w:rPr>
        <w:t>Ј</w:t>
      </w:r>
      <w:r>
        <w:rPr>
          <w:w w:val="109"/>
          <w:sz w:val="18"/>
          <w:szCs w:val="18"/>
        </w:rPr>
        <w:t>Е</w:t>
      </w:r>
    </w:p>
    <w:p w:rsidR="00275B3D" w:rsidRDefault="00275B3D" w:rsidP="00275B3D">
      <w:pPr>
        <w:spacing w:before="9" w:line="120" w:lineRule="exact"/>
        <w:rPr>
          <w:sz w:val="13"/>
          <w:szCs w:val="13"/>
        </w:rPr>
      </w:pPr>
    </w:p>
    <w:p w:rsidR="00275B3D" w:rsidRDefault="00275B3D" w:rsidP="00275B3D">
      <w:pPr>
        <w:spacing w:line="200" w:lineRule="exact"/>
        <w:ind w:left="6553" w:right="6467"/>
        <w:jc w:val="center"/>
        <w:rPr>
          <w:sz w:val="18"/>
          <w:szCs w:val="18"/>
        </w:rPr>
      </w:pPr>
      <w:r>
        <w:rPr>
          <w:spacing w:val="1"/>
          <w:position w:val="-1"/>
          <w:sz w:val="18"/>
          <w:szCs w:val="18"/>
        </w:rPr>
        <w:t>Г</w:t>
      </w:r>
      <w:r>
        <w:rPr>
          <w:spacing w:val="-1"/>
          <w:position w:val="-1"/>
          <w:sz w:val="18"/>
          <w:szCs w:val="18"/>
        </w:rPr>
        <w:t>о</w:t>
      </w:r>
      <w:r>
        <w:rPr>
          <w:position w:val="-1"/>
          <w:sz w:val="18"/>
          <w:szCs w:val="18"/>
        </w:rPr>
        <w:t>д</w:t>
      </w:r>
      <w:r>
        <w:rPr>
          <w:spacing w:val="-1"/>
          <w:position w:val="-1"/>
          <w:sz w:val="18"/>
          <w:szCs w:val="18"/>
        </w:rPr>
        <w:t>ина</w:t>
      </w:r>
      <w:r>
        <w:rPr>
          <w:b/>
          <w:position w:val="-1"/>
          <w:sz w:val="18"/>
          <w:szCs w:val="18"/>
        </w:rPr>
        <w:t>:</w:t>
      </w:r>
      <w:r>
        <w:rPr>
          <w:b/>
          <w:spacing w:val="34"/>
          <w:position w:val="-1"/>
          <w:sz w:val="18"/>
          <w:szCs w:val="18"/>
        </w:rPr>
        <w:t xml:space="preserve"> </w:t>
      </w:r>
      <w:r>
        <w:rPr>
          <w:b/>
          <w:spacing w:val="1"/>
          <w:position w:val="-1"/>
          <w:sz w:val="18"/>
          <w:szCs w:val="18"/>
        </w:rPr>
        <w:t>2017</w:t>
      </w:r>
      <w:r>
        <w:rPr>
          <w:b/>
          <w:position w:val="-1"/>
          <w:sz w:val="18"/>
          <w:szCs w:val="18"/>
        </w:rPr>
        <w:t>;</w:t>
      </w:r>
      <w:r>
        <w:rPr>
          <w:b/>
          <w:spacing w:val="1"/>
          <w:position w:val="-1"/>
          <w:sz w:val="18"/>
          <w:szCs w:val="18"/>
        </w:rPr>
        <w:t xml:space="preserve"> </w:t>
      </w:r>
      <w:r>
        <w:rPr>
          <w:spacing w:val="-1"/>
          <w:w w:val="110"/>
          <w:position w:val="-1"/>
          <w:sz w:val="18"/>
          <w:szCs w:val="18"/>
        </w:rPr>
        <w:t>К</w:t>
      </w:r>
      <w:r>
        <w:rPr>
          <w:spacing w:val="1"/>
          <w:w w:val="110"/>
          <w:position w:val="-1"/>
          <w:sz w:val="18"/>
          <w:szCs w:val="18"/>
        </w:rPr>
        <w:t>в</w:t>
      </w:r>
      <w:r>
        <w:rPr>
          <w:spacing w:val="-1"/>
          <w:w w:val="110"/>
          <w:position w:val="-1"/>
          <w:sz w:val="18"/>
          <w:szCs w:val="18"/>
        </w:rPr>
        <w:t>а</w:t>
      </w:r>
      <w:r>
        <w:rPr>
          <w:spacing w:val="-2"/>
          <w:w w:val="110"/>
          <w:position w:val="-1"/>
          <w:sz w:val="18"/>
          <w:szCs w:val="18"/>
        </w:rPr>
        <w:t>рт</w:t>
      </w:r>
      <w:r>
        <w:rPr>
          <w:spacing w:val="-1"/>
          <w:w w:val="110"/>
          <w:position w:val="-1"/>
          <w:sz w:val="18"/>
          <w:szCs w:val="18"/>
        </w:rPr>
        <w:t>а</w:t>
      </w:r>
      <w:r>
        <w:rPr>
          <w:w w:val="110"/>
          <w:position w:val="-1"/>
          <w:sz w:val="18"/>
          <w:szCs w:val="18"/>
        </w:rPr>
        <w:t>л</w:t>
      </w:r>
      <w:r>
        <w:rPr>
          <w:b/>
          <w:w w:val="110"/>
          <w:position w:val="-1"/>
          <w:sz w:val="18"/>
          <w:szCs w:val="18"/>
        </w:rPr>
        <w:t xml:space="preserve">: </w:t>
      </w:r>
      <w:r>
        <w:rPr>
          <w:b/>
          <w:position w:val="-1"/>
          <w:sz w:val="18"/>
          <w:szCs w:val="18"/>
        </w:rPr>
        <w:t>3</w:t>
      </w:r>
    </w:p>
    <w:p w:rsidR="00275B3D" w:rsidRDefault="00275B3D" w:rsidP="00275B3D">
      <w:pPr>
        <w:spacing w:before="4" w:line="140" w:lineRule="exact"/>
        <w:rPr>
          <w:sz w:val="15"/>
          <w:szCs w:val="15"/>
        </w:rPr>
      </w:pPr>
    </w:p>
    <w:p w:rsidR="00275B3D" w:rsidRDefault="00275B3D" w:rsidP="00275B3D">
      <w:pPr>
        <w:spacing w:line="200" w:lineRule="exact"/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7"/>
        <w:gridCol w:w="4433"/>
        <w:gridCol w:w="1836"/>
        <w:gridCol w:w="2452"/>
        <w:gridCol w:w="2690"/>
        <w:gridCol w:w="2832"/>
      </w:tblGrid>
      <w:tr w:rsidR="00275B3D" w:rsidTr="00F87D86">
        <w:trPr>
          <w:trHeight w:hRule="exact" w:val="840"/>
        </w:trPr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3" w:line="120" w:lineRule="exact"/>
              <w:rPr>
                <w:sz w:val="13"/>
                <w:szCs w:val="13"/>
              </w:rPr>
            </w:pPr>
          </w:p>
          <w:p w:rsidR="00275B3D" w:rsidRDefault="00275B3D" w:rsidP="00F87D86">
            <w:pPr>
              <w:spacing w:line="375" w:lineRule="auto"/>
              <w:ind w:left="189" w:right="64" w:hanging="89"/>
              <w:rPr>
                <w:sz w:val="18"/>
                <w:szCs w:val="18"/>
              </w:rPr>
            </w:pPr>
            <w:r>
              <w:rPr>
                <w:w w:val="109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w w:val="99"/>
                <w:sz w:val="18"/>
                <w:szCs w:val="18"/>
              </w:rPr>
              <w:t>д</w:t>
            </w:r>
            <w:r>
              <w:rPr>
                <w:spacing w:val="-1"/>
                <w:w w:val="107"/>
                <w:sz w:val="18"/>
                <w:szCs w:val="18"/>
              </w:rPr>
              <w:t>н</w:t>
            </w:r>
            <w:r>
              <w:rPr>
                <w:w w:val="107"/>
                <w:sz w:val="18"/>
                <w:szCs w:val="18"/>
              </w:rPr>
              <w:t xml:space="preserve">и </w:t>
            </w:r>
            <w:r>
              <w:rPr>
                <w:spacing w:val="1"/>
                <w:w w:val="98"/>
                <w:sz w:val="18"/>
                <w:szCs w:val="18"/>
              </w:rPr>
              <w:t>б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w w:val="120"/>
                <w:sz w:val="18"/>
                <w:szCs w:val="18"/>
              </w:rPr>
              <w:t>ј</w:t>
            </w:r>
          </w:p>
        </w:tc>
        <w:tc>
          <w:tcPr>
            <w:tcW w:w="4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9" w:line="240" w:lineRule="exact"/>
              <w:rPr>
                <w:sz w:val="24"/>
                <w:szCs w:val="24"/>
              </w:rPr>
            </w:pPr>
          </w:p>
          <w:p w:rsidR="00275B3D" w:rsidRDefault="00275B3D" w:rsidP="00F87D86">
            <w:pPr>
              <w:ind w:left="1498" w:right="1504"/>
              <w:jc w:val="center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Ос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pacing w:val="-4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в</w:t>
            </w:r>
            <w:r>
              <w:rPr>
                <w:spacing w:val="3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за</w:t>
            </w:r>
            <w:r>
              <w:rPr>
                <w:spacing w:val="12"/>
                <w:sz w:val="18"/>
                <w:szCs w:val="18"/>
              </w:rPr>
              <w:t xml:space="preserve"> </w:t>
            </w:r>
            <w:r>
              <w:rPr>
                <w:spacing w:val="-3"/>
                <w:w w:val="107"/>
                <w:sz w:val="18"/>
                <w:szCs w:val="18"/>
              </w:rPr>
              <w:t>и</w:t>
            </w:r>
            <w:r>
              <w:rPr>
                <w:w w:val="101"/>
                <w:sz w:val="18"/>
                <w:szCs w:val="18"/>
              </w:rPr>
              <w:t>з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w w:val="101"/>
                <w:sz w:val="18"/>
                <w:szCs w:val="18"/>
              </w:rPr>
              <w:t>з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w w:val="111"/>
                <w:sz w:val="18"/>
                <w:szCs w:val="18"/>
              </w:rPr>
              <w:t>ћ</w:t>
            </w:r>
            <w:r>
              <w:rPr>
                <w:sz w:val="18"/>
                <w:szCs w:val="18"/>
              </w:rPr>
              <w:t>е</w:t>
            </w:r>
          </w:p>
        </w:tc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20" w:line="331" w:lineRule="auto"/>
              <w:ind w:left="87" w:right="57" w:firstLine="3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па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43"/>
                <w:sz w:val="18"/>
                <w:szCs w:val="18"/>
              </w:rPr>
              <w:t xml:space="preserve"> </w:t>
            </w:r>
            <w:r>
              <w:rPr>
                <w:spacing w:val="1"/>
                <w:w w:val="98"/>
                <w:sz w:val="18"/>
                <w:szCs w:val="18"/>
              </w:rPr>
              <w:t>б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w w:val="120"/>
                <w:sz w:val="18"/>
                <w:szCs w:val="18"/>
              </w:rPr>
              <w:t xml:space="preserve">ј </w:t>
            </w:r>
            <w:r>
              <w:rPr>
                <w:w w:val="106"/>
                <w:sz w:val="18"/>
                <w:szCs w:val="18"/>
              </w:rPr>
              <w:t>з</w:t>
            </w:r>
            <w:r>
              <w:rPr>
                <w:spacing w:val="-1"/>
                <w:w w:val="106"/>
                <w:sz w:val="18"/>
                <w:szCs w:val="18"/>
              </w:rPr>
              <w:t>акљу</w:t>
            </w:r>
            <w:r>
              <w:rPr>
                <w:spacing w:val="2"/>
                <w:w w:val="106"/>
                <w:sz w:val="18"/>
                <w:szCs w:val="18"/>
              </w:rPr>
              <w:t>ч</w:t>
            </w:r>
            <w:r>
              <w:rPr>
                <w:spacing w:val="-3"/>
                <w:w w:val="106"/>
                <w:sz w:val="18"/>
                <w:szCs w:val="18"/>
              </w:rPr>
              <w:t>е</w:t>
            </w:r>
            <w:r>
              <w:rPr>
                <w:spacing w:val="2"/>
                <w:w w:val="106"/>
                <w:sz w:val="18"/>
                <w:szCs w:val="18"/>
              </w:rPr>
              <w:t>н</w:t>
            </w:r>
            <w:r>
              <w:rPr>
                <w:spacing w:val="-1"/>
                <w:w w:val="106"/>
                <w:sz w:val="18"/>
                <w:szCs w:val="18"/>
              </w:rPr>
              <w:t>и</w:t>
            </w:r>
            <w:r>
              <w:rPr>
                <w:w w:val="106"/>
                <w:sz w:val="18"/>
                <w:szCs w:val="18"/>
              </w:rPr>
              <w:t>х</w:t>
            </w:r>
            <w:r>
              <w:rPr>
                <w:spacing w:val="6"/>
                <w:w w:val="106"/>
                <w:sz w:val="18"/>
                <w:szCs w:val="18"/>
              </w:rPr>
              <w:t xml:space="preserve"> </w:t>
            </w:r>
            <w:r>
              <w:rPr>
                <w:spacing w:val="1"/>
                <w:w w:val="106"/>
                <w:sz w:val="18"/>
                <w:szCs w:val="18"/>
              </w:rPr>
              <w:t>у</w:t>
            </w:r>
            <w:r>
              <w:rPr>
                <w:w w:val="110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w w:val="112"/>
                <w:sz w:val="18"/>
                <w:szCs w:val="18"/>
              </w:rPr>
              <w:t>а</w:t>
            </w:r>
          </w:p>
        </w:tc>
        <w:tc>
          <w:tcPr>
            <w:tcW w:w="2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20" w:line="331" w:lineRule="auto"/>
              <w:ind w:left="319" w:right="345" w:firstLine="55"/>
              <w:rPr>
                <w:sz w:val="18"/>
                <w:szCs w:val="18"/>
              </w:rPr>
            </w:pPr>
            <w:r>
              <w:rPr>
                <w:spacing w:val="-1"/>
                <w:w w:val="106"/>
                <w:sz w:val="18"/>
                <w:szCs w:val="18"/>
              </w:rPr>
              <w:t>П</w:t>
            </w:r>
            <w:r>
              <w:rPr>
                <w:spacing w:val="-4"/>
                <w:w w:val="106"/>
                <w:sz w:val="18"/>
                <w:szCs w:val="18"/>
              </w:rPr>
              <w:t>р</w:t>
            </w:r>
            <w:r>
              <w:rPr>
                <w:spacing w:val="-1"/>
                <w:w w:val="106"/>
                <w:sz w:val="18"/>
                <w:szCs w:val="18"/>
              </w:rPr>
              <w:t>оце</w:t>
            </w:r>
            <w:r>
              <w:rPr>
                <w:spacing w:val="1"/>
                <w:w w:val="106"/>
                <w:sz w:val="18"/>
                <w:szCs w:val="18"/>
              </w:rPr>
              <w:t>њ</w:t>
            </w:r>
            <w:r>
              <w:rPr>
                <w:spacing w:val="2"/>
                <w:w w:val="106"/>
                <w:sz w:val="18"/>
                <w:szCs w:val="18"/>
              </w:rPr>
              <w:t>е</w:t>
            </w:r>
            <w:r>
              <w:rPr>
                <w:spacing w:val="-1"/>
                <w:w w:val="106"/>
                <w:sz w:val="18"/>
                <w:szCs w:val="18"/>
              </w:rPr>
              <w:t>н</w:t>
            </w:r>
            <w:r>
              <w:rPr>
                <w:w w:val="106"/>
                <w:sz w:val="18"/>
                <w:szCs w:val="18"/>
              </w:rPr>
              <w:t>а</w:t>
            </w:r>
            <w:r>
              <w:rPr>
                <w:spacing w:val="-3"/>
                <w:w w:val="106"/>
                <w:sz w:val="18"/>
                <w:szCs w:val="18"/>
              </w:rPr>
              <w:t xml:space="preserve"> </w:t>
            </w:r>
            <w:r>
              <w:rPr>
                <w:spacing w:val="4"/>
                <w:w w:val="114"/>
                <w:sz w:val="18"/>
                <w:szCs w:val="18"/>
              </w:rPr>
              <w:t>в</w:t>
            </w:r>
            <w:r>
              <w:rPr>
                <w:spacing w:val="-4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w w:val="99"/>
                <w:sz w:val="18"/>
                <w:szCs w:val="18"/>
              </w:rPr>
              <w:t>д</w:t>
            </w:r>
            <w:r>
              <w:rPr>
                <w:spacing w:val="2"/>
                <w:w w:val="107"/>
                <w:sz w:val="18"/>
                <w:szCs w:val="18"/>
              </w:rPr>
              <w:t>н</w:t>
            </w:r>
            <w:r>
              <w:rPr>
                <w:spacing w:val="-4"/>
                <w:sz w:val="18"/>
                <w:szCs w:val="18"/>
              </w:rPr>
              <w:t>о</w:t>
            </w:r>
            <w:r>
              <w:rPr>
                <w:spacing w:val="2"/>
                <w:sz w:val="18"/>
                <w:szCs w:val="18"/>
              </w:rPr>
              <w:t>с</w:t>
            </w:r>
            <w:r>
              <w:rPr>
                <w:w w:val="112"/>
                <w:sz w:val="18"/>
                <w:szCs w:val="18"/>
              </w:rPr>
              <w:t xml:space="preserve">т </w:t>
            </w:r>
            <w:r>
              <w:rPr>
                <w:w w:val="106"/>
                <w:sz w:val="18"/>
                <w:szCs w:val="18"/>
              </w:rPr>
              <w:t>з</w:t>
            </w:r>
            <w:r>
              <w:rPr>
                <w:spacing w:val="-1"/>
                <w:w w:val="106"/>
                <w:sz w:val="18"/>
                <w:szCs w:val="18"/>
              </w:rPr>
              <w:t>акљ</w:t>
            </w:r>
            <w:r>
              <w:rPr>
                <w:spacing w:val="1"/>
                <w:w w:val="106"/>
                <w:sz w:val="18"/>
                <w:szCs w:val="18"/>
              </w:rPr>
              <w:t>у</w:t>
            </w:r>
            <w:r>
              <w:rPr>
                <w:spacing w:val="-1"/>
                <w:w w:val="106"/>
                <w:sz w:val="18"/>
                <w:szCs w:val="18"/>
              </w:rPr>
              <w:t>чени</w:t>
            </w:r>
            <w:r>
              <w:rPr>
                <w:w w:val="106"/>
                <w:sz w:val="18"/>
                <w:szCs w:val="18"/>
              </w:rPr>
              <w:t>х</w:t>
            </w:r>
            <w:r>
              <w:rPr>
                <w:spacing w:val="6"/>
                <w:w w:val="106"/>
                <w:sz w:val="18"/>
                <w:szCs w:val="18"/>
              </w:rPr>
              <w:t xml:space="preserve"> </w:t>
            </w:r>
            <w:r>
              <w:rPr>
                <w:spacing w:val="1"/>
                <w:w w:val="106"/>
                <w:sz w:val="18"/>
                <w:szCs w:val="18"/>
              </w:rPr>
              <w:t>у</w:t>
            </w:r>
            <w:r>
              <w:rPr>
                <w:w w:val="110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w w:val="112"/>
                <w:sz w:val="18"/>
                <w:szCs w:val="18"/>
              </w:rPr>
              <w:t>а</w:t>
            </w:r>
          </w:p>
          <w:p w:rsidR="00275B3D" w:rsidRDefault="00275B3D" w:rsidP="00F87D86">
            <w:pPr>
              <w:spacing w:line="200" w:lineRule="exact"/>
              <w:ind w:left="295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pacing w:val="4"/>
                <w:sz w:val="18"/>
                <w:szCs w:val="18"/>
              </w:rPr>
              <w:t>х</w:t>
            </w:r>
            <w:r>
              <w:rPr>
                <w:spacing w:val="-1"/>
                <w:sz w:val="18"/>
                <w:szCs w:val="18"/>
              </w:rPr>
              <w:t>иља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ма </w:t>
            </w:r>
            <w:r>
              <w:rPr>
                <w:spacing w:val="6"/>
                <w:sz w:val="18"/>
                <w:szCs w:val="18"/>
              </w:rPr>
              <w:t xml:space="preserve"> </w:t>
            </w:r>
            <w:r>
              <w:rPr>
                <w:w w:val="99"/>
                <w:sz w:val="18"/>
                <w:szCs w:val="18"/>
              </w:rPr>
              <w:t>д</w:t>
            </w:r>
            <w:r>
              <w:rPr>
                <w:spacing w:val="-1"/>
                <w:w w:val="107"/>
                <w:sz w:val="18"/>
                <w:szCs w:val="18"/>
              </w:rPr>
              <w:t>ин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>)</w:t>
            </w:r>
          </w:p>
        </w:tc>
        <w:tc>
          <w:tcPr>
            <w:tcW w:w="2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20" w:line="331" w:lineRule="auto"/>
              <w:ind w:left="87" w:right="42" w:hanging="9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пн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4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нос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42"/>
                <w:sz w:val="18"/>
                <w:szCs w:val="18"/>
              </w:rPr>
              <w:t xml:space="preserve"> </w:t>
            </w:r>
            <w:r>
              <w:rPr>
                <w:w w:val="101"/>
                <w:sz w:val="18"/>
                <w:szCs w:val="18"/>
              </w:rPr>
              <w:t>з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spacing w:val="-1"/>
                <w:w w:val="107"/>
                <w:sz w:val="18"/>
                <w:szCs w:val="18"/>
              </w:rPr>
              <w:t>љ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1"/>
                <w:w w:val="112"/>
                <w:sz w:val="18"/>
                <w:szCs w:val="18"/>
              </w:rPr>
              <w:t>ч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1"/>
                <w:w w:val="107"/>
                <w:sz w:val="18"/>
                <w:szCs w:val="18"/>
              </w:rPr>
              <w:t>ни</w:t>
            </w:r>
            <w:r>
              <w:rPr>
                <w:sz w:val="18"/>
                <w:szCs w:val="18"/>
              </w:rPr>
              <w:t>х</w:t>
            </w:r>
            <w:r>
              <w:rPr>
                <w:spacing w:val="4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3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pacing w:val="-1"/>
                <w:w w:val="107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w w:val="112"/>
                <w:sz w:val="18"/>
                <w:szCs w:val="18"/>
              </w:rPr>
              <w:t>а</w:t>
            </w:r>
          </w:p>
          <w:p w:rsidR="00275B3D" w:rsidRDefault="00275B3D" w:rsidP="00F87D86">
            <w:pPr>
              <w:spacing w:line="200" w:lineRule="exact"/>
              <w:ind w:left="489" w:right="438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pacing w:val="4"/>
                <w:sz w:val="18"/>
                <w:szCs w:val="18"/>
              </w:rPr>
              <w:t>х</w:t>
            </w:r>
            <w:r>
              <w:rPr>
                <w:spacing w:val="-1"/>
                <w:sz w:val="18"/>
                <w:szCs w:val="18"/>
              </w:rPr>
              <w:t>иља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ма </w:t>
            </w:r>
            <w:r>
              <w:rPr>
                <w:spacing w:val="6"/>
                <w:sz w:val="18"/>
                <w:szCs w:val="18"/>
              </w:rPr>
              <w:t xml:space="preserve"> </w:t>
            </w:r>
            <w:r>
              <w:rPr>
                <w:w w:val="99"/>
                <w:sz w:val="18"/>
                <w:szCs w:val="18"/>
              </w:rPr>
              <w:t>д</w:t>
            </w:r>
            <w:r>
              <w:rPr>
                <w:spacing w:val="-1"/>
                <w:w w:val="107"/>
                <w:sz w:val="18"/>
                <w:szCs w:val="18"/>
              </w:rPr>
              <w:t>ин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>)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20" w:line="314" w:lineRule="auto"/>
              <w:ind w:left="186" w:right="24" w:firstLine="50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40"/>
                <w:sz w:val="18"/>
                <w:szCs w:val="18"/>
              </w:rPr>
              <w:t xml:space="preserve"> </w:t>
            </w:r>
            <w:r>
              <w:rPr>
                <w:spacing w:val="4"/>
                <w:w w:val="114"/>
                <w:sz w:val="18"/>
                <w:szCs w:val="18"/>
              </w:rPr>
              <w:t>в</w:t>
            </w:r>
            <w:r>
              <w:rPr>
                <w:spacing w:val="-4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w w:val="99"/>
                <w:sz w:val="18"/>
                <w:szCs w:val="18"/>
              </w:rPr>
              <w:t>д</w:t>
            </w:r>
            <w:r>
              <w:rPr>
                <w:spacing w:val="2"/>
                <w:w w:val="107"/>
                <w:sz w:val="18"/>
                <w:szCs w:val="18"/>
              </w:rPr>
              <w:t>н</w:t>
            </w:r>
            <w:r>
              <w:rPr>
                <w:spacing w:val="-4"/>
                <w:sz w:val="18"/>
                <w:szCs w:val="18"/>
              </w:rPr>
              <w:t>о</w:t>
            </w:r>
            <w:r>
              <w:rPr>
                <w:spacing w:val="2"/>
                <w:sz w:val="18"/>
                <w:szCs w:val="18"/>
              </w:rPr>
              <w:t>с</w:t>
            </w:r>
            <w:r>
              <w:rPr>
                <w:w w:val="112"/>
                <w:sz w:val="18"/>
                <w:szCs w:val="18"/>
              </w:rPr>
              <w:t xml:space="preserve">т </w:t>
            </w:r>
            <w:r>
              <w:rPr>
                <w:w w:val="106"/>
                <w:sz w:val="18"/>
                <w:szCs w:val="18"/>
              </w:rPr>
              <w:t>з</w:t>
            </w:r>
            <w:r>
              <w:rPr>
                <w:spacing w:val="-1"/>
                <w:w w:val="106"/>
                <w:sz w:val="18"/>
                <w:szCs w:val="18"/>
              </w:rPr>
              <w:t>акљ</w:t>
            </w:r>
            <w:r>
              <w:rPr>
                <w:spacing w:val="1"/>
                <w:w w:val="106"/>
                <w:sz w:val="18"/>
                <w:szCs w:val="18"/>
              </w:rPr>
              <w:t>у</w:t>
            </w:r>
            <w:r>
              <w:rPr>
                <w:spacing w:val="-1"/>
                <w:w w:val="106"/>
                <w:sz w:val="18"/>
                <w:szCs w:val="18"/>
              </w:rPr>
              <w:t>чени</w:t>
            </w:r>
            <w:r>
              <w:rPr>
                <w:w w:val="106"/>
                <w:sz w:val="18"/>
                <w:szCs w:val="18"/>
              </w:rPr>
              <w:t>х</w:t>
            </w:r>
            <w:r>
              <w:rPr>
                <w:spacing w:val="6"/>
                <w:w w:val="106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3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9"/>
                <w:sz w:val="18"/>
                <w:szCs w:val="18"/>
              </w:rPr>
              <w:t xml:space="preserve"> </w:t>
            </w:r>
            <w:r>
              <w:rPr>
                <w:spacing w:val="-1"/>
                <w:w w:val="107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w w:val="107"/>
                <w:sz w:val="18"/>
                <w:szCs w:val="18"/>
              </w:rPr>
              <w:t>м</w:t>
            </w:r>
          </w:p>
          <w:p w:rsidR="00275B3D" w:rsidRDefault="00275B3D" w:rsidP="00F87D86">
            <w:pPr>
              <w:spacing w:before="21"/>
              <w:ind w:left="532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х</w:t>
            </w:r>
            <w:r>
              <w:rPr>
                <w:spacing w:val="2"/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ља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ма </w:t>
            </w:r>
            <w:r>
              <w:rPr>
                <w:spacing w:val="4"/>
                <w:sz w:val="18"/>
                <w:szCs w:val="18"/>
              </w:rPr>
              <w:t xml:space="preserve"> </w:t>
            </w:r>
            <w:r>
              <w:rPr>
                <w:spacing w:val="3"/>
                <w:w w:val="99"/>
                <w:sz w:val="18"/>
                <w:szCs w:val="18"/>
              </w:rPr>
              <w:t>д</w:t>
            </w:r>
            <w:r>
              <w:rPr>
                <w:spacing w:val="-1"/>
                <w:w w:val="107"/>
                <w:sz w:val="18"/>
                <w:szCs w:val="18"/>
              </w:rPr>
              <w:t>ин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-4"/>
                <w:w w:val="111"/>
                <w:sz w:val="18"/>
                <w:szCs w:val="18"/>
              </w:rPr>
              <w:t>р</w:t>
            </w:r>
            <w:r>
              <w:rPr>
                <w:spacing w:val="1"/>
                <w:w w:val="112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>)</w:t>
            </w:r>
          </w:p>
        </w:tc>
      </w:tr>
      <w:tr w:rsidR="00275B3D" w:rsidTr="00F87D86">
        <w:trPr>
          <w:trHeight w:hRule="exact" w:val="269"/>
        </w:trPr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20"/>
              <w:ind w:left="273" w:right="273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</w:t>
            </w:r>
          </w:p>
        </w:tc>
        <w:tc>
          <w:tcPr>
            <w:tcW w:w="4433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20"/>
              <w:ind w:left="2108" w:right="2114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II</w:t>
            </w:r>
          </w:p>
        </w:tc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20"/>
              <w:ind w:left="773" w:right="782"/>
              <w:jc w:val="center"/>
              <w:rPr>
                <w:sz w:val="18"/>
                <w:szCs w:val="18"/>
              </w:rPr>
            </w:pPr>
            <w:r>
              <w:rPr>
                <w:b/>
                <w:spacing w:val="2"/>
                <w:sz w:val="18"/>
                <w:szCs w:val="18"/>
              </w:rPr>
              <w:t>I</w:t>
            </w:r>
            <w:r>
              <w:rPr>
                <w:b/>
                <w:spacing w:val="-3"/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>I</w:t>
            </w:r>
          </w:p>
        </w:tc>
        <w:tc>
          <w:tcPr>
            <w:tcW w:w="2452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20"/>
              <w:ind w:left="1088" w:right="1093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</w:t>
            </w:r>
          </w:p>
        </w:tc>
        <w:tc>
          <w:tcPr>
            <w:tcW w:w="2690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20"/>
              <w:ind w:left="1242" w:right="1247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20"/>
              <w:ind w:left="1281" w:right="1283"/>
              <w:jc w:val="center"/>
              <w:rPr>
                <w:sz w:val="18"/>
                <w:szCs w:val="18"/>
              </w:rPr>
            </w:pPr>
            <w:r>
              <w:rPr>
                <w:b/>
                <w:spacing w:val="-3"/>
                <w:sz w:val="18"/>
                <w:szCs w:val="18"/>
              </w:rPr>
              <w:t>V</w:t>
            </w:r>
            <w:r>
              <w:rPr>
                <w:b/>
                <w:sz w:val="18"/>
                <w:szCs w:val="18"/>
              </w:rPr>
              <w:t>I</w:t>
            </w:r>
          </w:p>
        </w:tc>
      </w:tr>
      <w:tr w:rsidR="00275B3D" w:rsidTr="00F87D86">
        <w:trPr>
          <w:trHeight w:hRule="exact" w:val="521"/>
        </w:trPr>
        <w:tc>
          <w:tcPr>
            <w:tcW w:w="687" w:type="dxa"/>
            <w:tcBorders>
              <w:top w:val="single" w:sz="1" w:space="0" w:color="000000"/>
              <w:left w:val="nil"/>
              <w:bottom w:val="single" w:sz="2" w:space="0" w:color="000000"/>
              <w:right w:val="single" w:sz="1" w:space="0" w:color="000000"/>
            </w:tcBorders>
          </w:tcPr>
          <w:p w:rsidR="00275B3D" w:rsidRDefault="00275B3D" w:rsidP="00F87D86">
            <w:pPr>
              <w:spacing w:before="19"/>
              <w:ind w:left="263" w:right="26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433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275B3D" w:rsidRDefault="00275B3D" w:rsidP="00F87D86">
            <w:pPr>
              <w:spacing w:before="19" w:line="247" w:lineRule="auto"/>
              <w:ind w:left="69" w:right="36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39.2</w:t>
            </w:r>
            <w:r>
              <w:rPr>
                <w:sz w:val="18"/>
                <w:szCs w:val="18"/>
              </w:rPr>
              <w:t>.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2"/>
                <w:sz w:val="18"/>
                <w:szCs w:val="18"/>
              </w:rPr>
              <w:t>а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sz w:val="18"/>
                <w:szCs w:val="18"/>
              </w:rPr>
              <w:t>е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ч</w:t>
            </w:r>
            <w:r>
              <w:rPr>
                <w:sz w:val="18"/>
                <w:szCs w:val="18"/>
              </w:rPr>
              <w:t xml:space="preserve">ија 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2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дн</w:t>
            </w:r>
            <w:r>
              <w:rPr>
                <w:spacing w:val="-1"/>
                <w:sz w:val="18"/>
                <w:szCs w:val="18"/>
              </w:rPr>
              <w:t>ос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није </w:t>
            </w:r>
            <w:r>
              <w:rPr>
                <w:spacing w:val="-1"/>
                <w:sz w:val="18"/>
                <w:szCs w:val="18"/>
              </w:rPr>
              <w:t>ве</w:t>
            </w:r>
            <w:r>
              <w:rPr>
                <w:spacing w:val="4"/>
                <w:sz w:val="18"/>
                <w:szCs w:val="18"/>
              </w:rPr>
              <w:t>ћ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pacing w:val="4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pacing w:val="2"/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3"/>
                <w:sz w:val="18"/>
                <w:szCs w:val="18"/>
              </w:rPr>
              <w:t>њ</w:t>
            </w:r>
            <w:r>
              <w:rPr>
                <w:spacing w:val="2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-3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м</w:t>
            </w:r>
            <w:r>
              <w:rPr>
                <w:sz w:val="18"/>
                <w:szCs w:val="18"/>
              </w:rPr>
              <w:t xml:space="preserve">ита 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ј</w:t>
            </w:r>
            <w:r>
              <w:rPr>
                <w:spacing w:val="-1"/>
                <w:sz w:val="18"/>
                <w:szCs w:val="18"/>
              </w:rPr>
              <w:t>ав</w:t>
            </w:r>
            <w:r>
              <w:rPr>
                <w:sz w:val="18"/>
                <w:szCs w:val="18"/>
              </w:rPr>
              <w:t>не 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2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ав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sz w:val="18"/>
                <w:szCs w:val="18"/>
              </w:rPr>
              <w:t xml:space="preserve">е </w:t>
            </w:r>
            <w:r>
              <w:rPr>
                <w:spacing w:val="1"/>
                <w:sz w:val="18"/>
                <w:szCs w:val="18"/>
              </w:rPr>
              <w:t>м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 xml:space="preserve">е 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3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дн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2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ти</w:t>
            </w:r>
          </w:p>
        </w:tc>
        <w:tc>
          <w:tcPr>
            <w:tcW w:w="1836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275B3D" w:rsidRDefault="00275B3D" w:rsidP="00F87D86">
            <w:pPr>
              <w:spacing w:before="19"/>
              <w:ind w:left="789" w:right="797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2452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275B3D" w:rsidRDefault="00275B3D" w:rsidP="00F87D86">
            <w:pPr>
              <w:spacing w:before="19"/>
              <w:ind w:left="1005" w:right="1014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245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2690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275B3D" w:rsidRDefault="00275B3D" w:rsidP="00F87D86">
            <w:pPr>
              <w:spacing w:before="19"/>
              <w:ind w:left="1126" w:right="1132"/>
              <w:jc w:val="center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2</w:t>
            </w:r>
            <w:r>
              <w:rPr>
                <w:spacing w:val="1"/>
                <w:sz w:val="18"/>
                <w:szCs w:val="18"/>
              </w:rPr>
              <w:t>4</w:t>
            </w:r>
            <w:r>
              <w:rPr>
                <w:spacing w:val="4"/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2832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275B3D" w:rsidRDefault="00275B3D" w:rsidP="00F87D86">
            <w:pPr>
              <w:spacing w:before="19"/>
              <w:ind w:left="1195" w:right="1199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292</w:t>
            </w:r>
            <w:r>
              <w:rPr>
                <w:sz w:val="18"/>
                <w:szCs w:val="18"/>
              </w:rPr>
              <w:t>6</w:t>
            </w:r>
          </w:p>
        </w:tc>
      </w:tr>
      <w:tr w:rsidR="00275B3D" w:rsidTr="00F87D86">
        <w:trPr>
          <w:trHeight w:hRule="exact" w:val="315"/>
        </w:trPr>
        <w:tc>
          <w:tcPr>
            <w:tcW w:w="51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22"/>
              <w:ind w:left="1977" w:right="1976"/>
              <w:jc w:val="center"/>
              <w:rPr>
                <w:sz w:val="24"/>
                <w:szCs w:val="24"/>
              </w:rPr>
            </w:pPr>
            <w:r>
              <w:rPr>
                <w:spacing w:val="-1"/>
                <w:w w:val="103"/>
                <w:sz w:val="24"/>
                <w:szCs w:val="24"/>
              </w:rPr>
              <w:t>У</w:t>
            </w:r>
            <w:r>
              <w:rPr>
                <w:spacing w:val="1"/>
                <w:w w:val="108"/>
                <w:sz w:val="24"/>
                <w:szCs w:val="24"/>
              </w:rPr>
              <w:t>К</w:t>
            </w:r>
            <w:r>
              <w:rPr>
                <w:spacing w:val="1"/>
                <w:w w:val="103"/>
                <w:sz w:val="24"/>
                <w:szCs w:val="24"/>
              </w:rPr>
              <w:t>У</w:t>
            </w:r>
            <w:r>
              <w:rPr>
                <w:w w:val="107"/>
                <w:sz w:val="24"/>
                <w:szCs w:val="24"/>
              </w:rPr>
              <w:t>П</w:t>
            </w:r>
            <w:r>
              <w:rPr>
                <w:spacing w:val="-2"/>
                <w:w w:val="107"/>
                <w:sz w:val="24"/>
                <w:szCs w:val="24"/>
              </w:rPr>
              <w:t>Н</w:t>
            </w:r>
            <w:r>
              <w:rPr>
                <w:w w:val="107"/>
                <w:sz w:val="24"/>
                <w:szCs w:val="24"/>
              </w:rPr>
              <w:t>О</w:t>
            </w:r>
          </w:p>
        </w:tc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16"/>
              <w:ind w:left="795" w:right="789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2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16"/>
              <w:ind w:left="1011" w:right="1006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245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2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16"/>
              <w:ind w:left="1130" w:right="1126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243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5B3D" w:rsidRDefault="00275B3D" w:rsidP="00F87D86">
            <w:pPr>
              <w:spacing w:before="16"/>
              <w:ind w:left="1189" w:right="1192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292</w:t>
            </w:r>
            <w:r>
              <w:rPr>
                <w:sz w:val="18"/>
                <w:szCs w:val="18"/>
              </w:rPr>
              <w:t>6</w:t>
            </w:r>
          </w:p>
        </w:tc>
      </w:tr>
    </w:tbl>
    <w:p w:rsidR="00275B3D" w:rsidRDefault="00275B3D" w:rsidP="00275B3D">
      <w:pPr>
        <w:spacing w:line="200" w:lineRule="exact"/>
      </w:pPr>
    </w:p>
    <w:p w:rsidR="00275B3D" w:rsidRDefault="00275B3D" w:rsidP="00275B3D">
      <w:pPr>
        <w:spacing w:line="200" w:lineRule="exact"/>
      </w:pPr>
    </w:p>
    <w:p w:rsidR="00275B3D" w:rsidRDefault="00275B3D" w:rsidP="00275B3D">
      <w:pPr>
        <w:spacing w:line="200" w:lineRule="exact"/>
      </w:pPr>
    </w:p>
    <w:p w:rsidR="00275B3D" w:rsidRDefault="00275B3D" w:rsidP="00275B3D">
      <w:pPr>
        <w:spacing w:before="37"/>
        <w:ind w:left="410" w:right="1522"/>
        <w:jc w:val="center"/>
        <w:rPr>
          <w:sz w:val="18"/>
          <w:szCs w:val="18"/>
        </w:rPr>
      </w:pPr>
      <w:r>
        <w:rPr>
          <w:sz w:val="28"/>
          <w:szCs w:val="28"/>
        </w:rPr>
        <w:tab/>
        <w:t xml:space="preserve">                                                                                                                                                    </w:t>
      </w:r>
      <w:r>
        <w:rPr>
          <w:spacing w:val="-1"/>
          <w:w w:val="108"/>
          <w:sz w:val="18"/>
          <w:szCs w:val="18"/>
        </w:rPr>
        <w:t>О</w:t>
      </w:r>
      <w:r>
        <w:rPr>
          <w:spacing w:val="1"/>
          <w:w w:val="108"/>
          <w:sz w:val="18"/>
          <w:szCs w:val="18"/>
        </w:rPr>
        <w:t>в</w:t>
      </w:r>
      <w:r>
        <w:rPr>
          <w:spacing w:val="-3"/>
          <w:w w:val="108"/>
          <w:sz w:val="18"/>
          <w:szCs w:val="18"/>
        </w:rPr>
        <w:t>л</w:t>
      </w:r>
      <w:r>
        <w:rPr>
          <w:spacing w:val="1"/>
          <w:w w:val="108"/>
          <w:sz w:val="18"/>
          <w:szCs w:val="18"/>
        </w:rPr>
        <w:t>а</w:t>
      </w:r>
      <w:r>
        <w:rPr>
          <w:spacing w:val="-3"/>
          <w:w w:val="108"/>
          <w:sz w:val="18"/>
          <w:szCs w:val="18"/>
        </w:rPr>
        <w:t>ш</w:t>
      </w:r>
      <w:r>
        <w:rPr>
          <w:spacing w:val="1"/>
          <w:w w:val="108"/>
          <w:sz w:val="18"/>
          <w:szCs w:val="18"/>
        </w:rPr>
        <w:t>ћ</w:t>
      </w:r>
      <w:r>
        <w:rPr>
          <w:spacing w:val="-1"/>
          <w:w w:val="108"/>
          <w:sz w:val="18"/>
          <w:szCs w:val="18"/>
        </w:rPr>
        <w:t>ен</w:t>
      </w:r>
      <w:r>
        <w:rPr>
          <w:w w:val="108"/>
          <w:sz w:val="18"/>
          <w:szCs w:val="18"/>
        </w:rPr>
        <w:t>о</w:t>
      </w:r>
      <w:r>
        <w:rPr>
          <w:spacing w:val="-4"/>
          <w:w w:val="108"/>
          <w:sz w:val="18"/>
          <w:szCs w:val="18"/>
        </w:rPr>
        <w:t xml:space="preserve"> </w:t>
      </w:r>
      <w:r>
        <w:rPr>
          <w:spacing w:val="-3"/>
          <w:w w:val="112"/>
          <w:sz w:val="18"/>
          <w:szCs w:val="18"/>
        </w:rPr>
        <w:t>л</w:t>
      </w:r>
      <w:r>
        <w:rPr>
          <w:spacing w:val="2"/>
          <w:w w:val="107"/>
          <w:sz w:val="18"/>
          <w:szCs w:val="18"/>
        </w:rPr>
        <w:t>и</w:t>
      </w:r>
      <w:r>
        <w:rPr>
          <w:spacing w:val="-1"/>
          <w:w w:val="107"/>
          <w:sz w:val="18"/>
          <w:szCs w:val="18"/>
        </w:rPr>
        <w:t>ц</w:t>
      </w:r>
      <w:r>
        <w:rPr>
          <w:spacing w:val="-1"/>
          <w:sz w:val="18"/>
          <w:szCs w:val="18"/>
        </w:rPr>
        <w:t>е</w:t>
      </w:r>
      <w:r>
        <w:rPr>
          <w:b/>
          <w:sz w:val="18"/>
          <w:szCs w:val="18"/>
        </w:rPr>
        <w:t>:</w:t>
      </w:r>
    </w:p>
    <w:p w:rsidR="00275B3D" w:rsidRDefault="00275B3D" w:rsidP="00275B3D">
      <w:pPr>
        <w:spacing w:before="7" w:line="140" w:lineRule="exact"/>
        <w:rPr>
          <w:sz w:val="15"/>
          <w:szCs w:val="15"/>
        </w:rPr>
      </w:pPr>
    </w:p>
    <w:p w:rsidR="00275B3D" w:rsidRDefault="00275B3D" w:rsidP="00275B3D">
      <w:pPr>
        <w:spacing w:line="200" w:lineRule="exact"/>
      </w:pPr>
    </w:p>
    <w:p w:rsidR="00275B3D" w:rsidRDefault="00275B3D" w:rsidP="00275B3D">
      <w:pPr>
        <w:ind w:right="-52"/>
        <w:rPr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824" behindDoc="1" locked="0" layoutInCell="1" allowOverlap="1">
                <wp:simplePos x="0" y="0"/>
                <wp:positionH relativeFrom="page">
                  <wp:posOffset>7103110</wp:posOffset>
                </wp:positionH>
                <wp:positionV relativeFrom="paragraph">
                  <wp:posOffset>-31750</wp:posOffset>
                </wp:positionV>
                <wp:extent cx="2713990" cy="0"/>
                <wp:effectExtent l="6985" t="15875" r="12700" b="12700"/>
                <wp:wrapNone/>
                <wp:docPr id="5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13990" cy="0"/>
                          <a:chOff x="11186" y="-50"/>
                          <a:chExt cx="4274" cy="0"/>
                        </a:xfrm>
                      </wpg:grpSpPr>
                      <wps:wsp>
                        <wps:cNvPr id="6" name="Freeform 31"/>
                        <wps:cNvSpPr>
                          <a:spLocks/>
                        </wps:cNvSpPr>
                        <wps:spPr bwMode="auto">
                          <a:xfrm>
                            <a:off x="11186" y="-50"/>
                            <a:ext cx="4274" cy="0"/>
                          </a:xfrm>
                          <a:custGeom>
                            <a:avLst/>
                            <a:gdLst>
                              <a:gd name="T0" fmla="+- 0 15461 11186"/>
                              <a:gd name="T1" fmla="*/ T0 w 4274"/>
                              <a:gd name="T2" fmla="+- 0 11186 11186"/>
                              <a:gd name="T3" fmla="*/ T2 w 42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274">
                                <a:moveTo>
                                  <a:pt x="427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345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0" o:spid="_x0000_s1026" style="position:absolute;margin-left:559.3pt;margin-top:-2.5pt;width:213.7pt;height:0;z-index:-251654656;mso-position-horizontal-relative:page" coordorigin="11186,-50" coordsize="427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">
                <v:shape id="Freeform 31" o:spid="_x0000_s1027" style="position:absolute;left:11186;top:-50;width:4274;height:0;visibility:visible;mso-wrap-style:square;v-text-anchor:top" coordsize="42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3U/L8A&#10;AADaAAAADwAAAGRycy9kb3ducmV2LnhtbESPQavCMBCE74L/IazgTVM9iPQZRURBBA9WD++4NGtT&#10;bTa1iVr/vREEj8PMfMPMFq2txIMaXzpWMBomIIhzp0suFJyOm8EUhA/IGivHpOBFHhbzbmeGqXZP&#10;PtAjC4WIEPYpKjAh1KmUPjdk0Q9dTRy9s2sshiibQuoGnxFuKzlOkom0WHJcMFjTylB+ze5Wwf/x&#10;dl3tcbfW3h3QXDDf7jKvVL/XLv9ABGrDL/xtb7WCCXyuxBsg52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dDdT8vwAAANoAAAAPAAAAAAAAAAAAAAAAAJgCAABkcnMvZG93bnJl&#10;di54bWxQSwUGAAAAAAQABAD1AAAAhAMAAAAA&#10;" path="m4275,l,e" filled="f" strokeweight=".37378mm">
                  <v:path arrowok="t" o:connecttype="custom" o:connectlocs="4275,0;0,0" o:connectangles="0,0"/>
                </v:shape>
                <w10:wrap anchorx="page"/>
              </v:group>
            </w:pict>
          </mc:Fallback>
        </mc:AlternateContent>
      </w:r>
      <w:r>
        <w:rPr>
          <w:spacing w:val="-1"/>
          <w:sz w:val="18"/>
          <w:szCs w:val="18"/>
        </w:rPr>
        <w:t xml:space="preserve">                                                                                                                                                             </w:t>
      </w:r>
      <w:r>
        <w:rPr>
          <w:spacing w:val="1"/>
          <w:sz w:val="18"/>
          <w:szCs w:val="18"/>
        </w:rPr>
        <w:t>М.</w:t>
      </w:r>
      <w:r>
        <w:rPr>
          <w:sz w:val="18"/>
          <w:szCs w:val="18"/>
        </w:rPr>
        <w:t>П.</w:t>
      </w:r>
    </w:p>
    <w:p w:rsidR="00275B3D" w:rsidRDefault="00275B3D" w:rsidP="00275B3D">
      <w:pPr>
        <w:ind w:left="-36" w:right="1079"/>
        <w:jc w:val="center"/>
        <w:rPr>
          <w:sz w:val="18"/>
          <w:szCs w:val="18"/>
        </w:rPr>
      </w:pPr>
      <w:r>
        <w:rPr>
          <w:spacing w:val="-1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pacing w:val="-1"/>
          <w:sz w:val="18"/>
          <w:szCs w:val="18"/>
        </w:rPr>
        <w:t>в</w:t>
      </w:r>
      <w:r>
        <w:rPr>
          <w:spacing w:val="3"/>
          <w:sz w:val="18"/>
          <w:szCs w:val="18"/>
        </w:rPr>
        <w:t>.</w:t>
      </w:r>
      <w:r>
        <w:rPr>
          <w:sz w:val="18"/>
          <w:szCs w:val="18"/>
        </w:rPr>
        <w:t>д.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ди</w:t>
      </w:r>
      <w:r>
        <w:rPr>
          <w:spacing w:val="1"/>
          <w:sz w:val="18"/>
          <w:szCs w:val="18"/>
        </w:rPr>
        <w:t>р</w:t>
      </w:r>
      <w:r>
        <w:rPr>
          <w:spacing w:val="2"/>
          <w:sz w:val="18"/>
          <w:szCs w:val="18"/>
        </w:rPr>
        <w:t>е</w:t>
      </w:r>
      <w:r>
        <w:rPr>
          <w:spacing w:val="-3"/>
          <w:sz w:val="18"/>
          <w:szCs w:val="18"/>
        </w:rPr>
        <w:t>к</w:t>
      </w:r>
      <w:r>
        <w:rPr>
          <w:sz w:val="18"/>
          <w:szCs w:val="18"/>
        </w:rPr>
        <w:t>т</w:t>
      </w:r>
      <w:r>
        <w:rPr>
          <w:spacing w:val="1"/>
          <w:sz w:val="18"/>
          <w:szCs w:val="18"/>
        </w:rPr>
        <w:t>о</w:t>
      </w:r>
      <w:r>
        <w:rPr>
          <w:spacing w:val="3"/>
          <w:sz w:val="18"/>
          <w:szCs w:val="18"/>
        </w:rPr>
        <w:t>р</w:t>
      </w:r>
      <w:r>
        <w:rPr>
          <w:sz w:val="18"/>
          <w:szCs w:val="18"/>
        </w:rPr>
        <w:t>а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Ч</w:t>
      </w:r>
      <w:r>
        <w:rPr>
          <w:spacing w:val="-1"/>
          <w:sz w:val="18"/>
          <w:szCs w:val="18"/>
        </w:rPr>
        <w:t>е</w:t>
      </w:r>
      <w:r>
        <w:rPr>
          <w:sz w:val="18"/>
          <w:szCs w:val="18"/>
        </w:rPr>
        <w:t>д</w:t>
      </w:r>
      <w:r>
        <w:rPr>
          <w:spacing w:val="4"/>
          <w:sz w:val="18"/>
          <w:szCs w:val="18"/>
        </w:rPr>
        <w:t>о</w:t>
      </w:r>
      <w:r>
        <w:rPr>
          <w:spacing w:val="-4"/>
          <w:sz w:val="18"/>
          <w:szCs w:val="18"/>
        </w:rPr>
        <w:t>м</w:t>
      </w:r>
      <w:r>
        <w:rPr>
          <w:sz w:val="18"/>
          <w:szCs w:val="18"/>
        </w:rPr>
        <w:t>ир</w:t>
      </w:r>
      <w:r>
        <w:rPr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Б</w:t>
      </w:r>
      <w:r>
        <w:rPr>
          <w:spacing w:val="2"/>
          <w:sz w:val="18"/>
          <w:szCs w:val="18"/>
        </w:rPr>
        <w:t>е</w:t>
      </w:r>
      <w:r>
        <w:rPr>
          <w:spacing w:val="-3"/>
          <w:sz w:val="18"/>
          <w:szCs w:val="18"/>
        </w:rPr>
        <w:t>л</w:t>
      </w:r>
      <w:r>
        <w:rPr>
          <w:sz w:val="18"/>
          <w:szCs w:val="18"/>
        </w:rPr>
        <w:t>ић</w:t>
      </w:r>
    </w:p>
    <w:p w:rsidR="00275B3D" w:rsidRDefault="00275B3D" w:rsidP="00275B3D">
      <w:pPr>
        <w:tabs>
          <w:tab w:val="left" w:pos="13168"/>
        </w:tabs>
        <w:spacing w:before="19" w:line="280" w:lineRule="exact"/>
        <w:rPr>
          <w:sz w:val="28"/>
          <w:szCs w:val="28"/>
        </w:rPr>
      </w:pPr>
    </w:p>
    <w:p w:rsidR="00275B3D" w:rsidRPr="00275B3D" w:rsidRDefault="00275B3D" w:rsidP="00275B3D">
      <w:pPr>
        <w:spacing w:before="51"/>
        <w:ind w:right="-47"/>
        <w:rPr>
          <w:sz w:val="18"/>
          <w:szCs w:val="18"/>
        </w:rPr>
        <w:sectPr w:rsidR="00275B3D" w:rsidRPr="00275B3D" w:rsidSect="00275B3D">
          <w:pgSz w:w="16840" w:h="11900" w:orient="landscape"/>
          <w:pgMar w:top="400" w:right="1240" w:bottom="280" w:left="460" w:header="720" w:footer="72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page">
                  <wp:posOffset>617220</wp:posOffset>
                </wp:positionH>
                <wp:positionV relativeFrom="paragraph">
                  <wp:posOffset>360045</wp:posOffset>
                </wp:positionV>
                <wp:extent cx="2028190" cy="0"/>
                <wp:effectExtent l="7620" t="7620" r="12065" b="11430"/>
                <wp:wrapNone/>
                <wp:docPr id="3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28190" cy="0"/>
                          <a:chOff x="972" y="567"/>
                          <a:chExt cx="3194" cy="0"/>
                        </a:xfrm>
                      </wpg:grpSpPr>
                      <wps:wsp>
                        <wps:cNvPr id="4" name="Freeform 29"/>
                        <wps:cNvSpPr>
                          <a:spLocks/>
                        </wps:cNvSpPr>
                        <wps:spPr bwMode="auto">
                          <a:xfrm>
                            <a:off x="972" y="567"/>
                            <a:ext cx="3194" cy="0"/>
                          </a:xfrm>
                          <a:custGeom>
                            <a:avLst/>
                            <a:gdLst>
                              <a:gd name="T0" fmla="+- 0 4166 972"/>
                              <a:gd name="T1" fmla="*/ T0 w 3194"/>
                              <a:gd name="T2" fmla="+- 0 972 972"/>
                              <a:gd name="T3" fmla="*/ T2 w 319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94">
                                <a:moveTo>
                                  <a:pt x="319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345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" o:spid="_x0000_s1026" style="position:absolute;margin-left:48.6pt;margin-top:28.35pt;width:159.7pt;height:0;z-index:-251655680;mso-position-horizontal-relative:page" coordorigin="972,567" coordsize="319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">
                <v:shape id="Freeform 29" o:spid="_x0000_s1027" style="position:absolute;left:972;top:567;width:3194;height:0;visibility:visible;mso-wrap-style:square;v-text-anchor:top" coordsize="31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i3ZcIA&#10;AADaAAAADwAAAGRycy9kb3ducmV2LnhtbESPQWsCMRSE7wX/Q3hCbzVrKVJWo4ggbPGkrazenptn&#10;srh5WTZR139vCoUeh5n5hpkteteIG3Wh9qxgPMpAEFde12wU/Hyv3z5BhIissfFMCh4UYDEfvMww&#10;1/7OW7rtohEJwiFHBTbGNpcyVJYchpFviZN39p3DmGRnpO7wnuCuke9ZNpEOa04LFltaWaouu6tT&#10;cD5+lbY0puTx5vSYFKGgcn9Q6nXYL6cgIvXxP/zXLrSCD/i9km6An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WLdlwgAAANoAAAAPAAAAAAAAAAAAAAAAAJgCAABkcnMvZG93&#10;bnJldi54bWxQSwUGAAAAAAQABAD1AAAAhwMAAAAA&#10;" path="m3194,l,e" filled="f" strokeweight=".37378mm">
                  <v:path arrowok="t" o:connecttype="custom" o:connectlocs="3194,0;0,0" o:connectangles="0,0"/>
                </v:shape>
                <w10:wrap anchorx="page"/>
              </v:group>
            </w:pict>
          </mc:Fallback>
        </mc:AlternateContent>
      </w:r>
      <w:r>
        <w:rPr>
          <w:sz w:val="28"/>
          <w:szCs w:val="28"/>
        </w:rPr>
        <w:t xml:space="preserve">                      </w:t>
      </w:r>
      <w:r>
        <w:rPr>
          <w:spacing w:val="3"/>
          <w:sz w:val="18"/>
          <w:szCs w:val="18"/>
        </w:rPr>
        <w:t>М</w:t>
      </w:r>
      <w:r>
        <w:rPr>
          <w:spacing w:val="-1"/>
          <w:sz w:val="18"/>
          <w:szCs w:val="18"/>
        </w:rPr>
        <w:t>ес</w:t>
      </w:r>
      <w:r>
        <w:rPr>
          <w:spacing w:val="-2"/>
          <w:sz w:val="18"/>
          <w:szCs w:val="18"/>
        </w:rPr>
        <w:t>т</w:t>
      </w:r>
      <w:r>
        <w:rPr>
          <w:sz w:val="18"/>
          <w:szCs w:val="18"/>
        </w:rPr>
        <w:t>о</w:t>
      </w:r>
      <w:r>
        <w:rPr>
          <w:spacing w:val="18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7"/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д</w:t>
      </w:r>
      <w:r>
        <w:rPr>
          <w:spacing w:val="-1"/>
          <w:w w:val="112"/>
          <w:sz w:val="18"/>
          <w:szCs w:val="18"/>
        </w:rPr>
        <w:t>а</w:t>
      </w:r>
      <w:r>
        <w:rPr>
          <w:spacing w:val="-2"/>
          <w:w w:val="112"/>
          <w:sz w:val="18"/>
          <w:szCs w:val="18"/>
        </w:rPr>
        <w:t>т</w:t>
      </w:r>
      <w:r>
        <w:rPr>
          <w:spacing w:val="1"/>
          <w:sz w:val="18"/>
          <w:szCs w:val="18"/>
        </w:rPr>
        <w:t>у</w:t>
      </w:r>
      <w:r>
        <w:rPr>
          <w:w w:val="107"/>
          <w:sz w:val="18"/>
          <w:szCs w:val="18"/>
        </w:rPr>
        <w:t>м</w:t>
      </w:r>
      <w:r>
        <w:rPr>
          <w:b/>
          <w:sz w:val="18"/>
          <w:szCs w:val="18"/>
        </w:rPr>
        <w:t>:</w:t>
      </w:r>
    </w:p>
    <w:p w:rsidR="00275B3D" w:rsidRPr="00275B3D" w:rsidRDefault="00275B3D" w:rsidP="00275B3D">
      <w:pPr>
        <w:spacing w:before="1" w:line="180" w:lineRule="exact"/>
        <w:rPr>
          <w:sz w:val="18"/>
          <w:szCs w:val="18"/>
        </w:rPr>
      </w:pPr>
    </w:p>
    <w:sectPr w:rsidR="00275B3D" w:rsidRPr="00275B3D" w:rsidSect="001A7E49">
      <w:pgSz w:w="16840" w:h="11900" w:orient="landscape"/>
      <w:pgMar w:top="520" w:right="1920" w:bottom="280" w:left="1440" w:header="0" w:footer="566" w:gutter="0"/>
      <w:cols w:num="3" w:space="720" w:equalWidth="0">
        <w:col w:w="1344" w:space="4723"/>
        <w:col w:w="382" w:space="4589"/>
        <w:col w:w="2442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7864" w:rsidRDefault="00DF7864" w:rsidP="001A7E49">
      <w:r>
        <w:separator/>
      </w:r>
    </w:p>
  </w:endnote>
  <w:endnote w:type="continuationSeparator" w:id="0">
    <w:p w:rsidR="00DF7864" w:rsidRDefault="00DF7864" w:rsidP="001A7E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7E49" w:rsidRDefault="00275B3D">
    <w:pPr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page">
                <wp:posOffset>8636000</wp:posOffset>
              </wp:positionH>
              <wp:positionV relativeFrom="page">
                <wp:posOffset>7057390</wp:posOffset>
              </wp:positionV>
              <wp:extent cx="618490" cy="127635"/>
              <wp:effectExtent l="0" t="0" r="381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849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A7E49" w:rsidRDefault="00381538">
                          <w:pPr>
                            <w:spacing w:line="180" w:lineRule="exact"/>
                            <w:ind w:left="20" w:right="-24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pacing w:val="1"/>
                              <w:sz w:val="16"/>
                              <w:szCs w:val="16"/>
                            </w:rPr>
                            <w:t>С</w:t>
                          </w:r>
                          <w:r>
                            <w:rPr>
                              <w:spacing w:val="2"/>
                              <w:sz w:val="16"/>
                              <w:szCs w:val="16"/>
                            </w:rPr>
                            <w:t>т</w:t>
                          </w:r>
                          <w:r>
                            <w:rPr>
                              <w:spacing w:val="-1"/>
                              <w:sz w:val="16"/>
                              <w:szCs w:val="16"/>
                            </w:rPr>
                            <w:t>р</w:t>
                          </w:r>
                          <w:r>
                            <w:rPr>
                              <w:spacing w:val="1"/>
                              <w:sz w:val="16"/>
                              <w:szCs w:val="16"/>
                            </w:rPr>
                            <w:t>а</w:t>
                          </w:r>
                          <w:r>
                            <w:rPr>
                              <w:spacing w:val="3"/>
                              <w:sz w:val="16"/>
                              <w:szCs w:val="16"/>
                            </w:rPr>
                            <w:t>н</w:t>
                          </w:r>
                          <w:r>
                            <w:rPr>
                              <w:sz w:val="16"/>
                              <w:szCs w:val="16"/>
                            </w:rPr>
                            <w:t>а</w:t>
                          </w:r>
                          <w:r>
                            <w:rPr>
                              <w:spacing w:val="-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</w:rPr>
                            <w:t>1</w:t>
                          </w:r>
                          <w:r>
                            <w:rPr>
                              <w:spacing w:val="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  <w:sz w:val="16"/>
                              <w:szCs w:val="16"/>
                            </w:rPr>
                            <w:t>о</w:t>
                          </w:r>
                          <w:r>
                            <w:rPr>
                              <w:sz w:val="16"/>
                              <w:szCs w:val="16"/>
                            </w:rPr>
                            <w:t>д</w:t>
                          </w:r>
                          <w:r>
                            <w:rPr>
                              <w:spacing w:val="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680pt;margin-top:555.7pt;width:48.7pt;height:10.0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PHKqwIAAKg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" filled="f" stroked="f">
              <v:textbox inset="0,0,0,0">
                <w:txbxContent>
                  <w:p w:rsidR="001A7E49" w:rsidRDefault="00381538">
                    <w:pPr>
                      <w:spacing w:line="180" w:lineRule="exact"/>
                      <w:ind w:left="20" w:right="-24"/>
                      <w:rPr>
                        <w:sz w:val="16"/>
                        <w:szCs w:val="16"/>
                      </w:rPr>
                    </w:pPr>
                    <w:r>
                      <w:rPr>
                        <w:spacing w:val="1"/>
                        <w:sz w:val="16"/>
                        <w:szCs w:val="16"/>
                      </w:rPr>
                      <w:t>С</w:t>
                    </w:r>
                    <w:r>
                      <w:rPr>
                        <w:spacing w:val="2"/>
                        <w:sz w:val="16"/>
                        <w:szCs w:val="16"/>
                      </w:rPr>
                      <w:t>т</w:t>
                    </w:r>
                    <w:r>
                      <w:rPr>
                        <w:spacing w:val="-1"/>
                        <w:sz w:val="16"/>
                        <w:szCs w:val="16"/>
                      </w:rPr>
                      <w:t>р</w:t>
                    </w:r>
                    <w:r>
                      <w:rPr>
                        <w:spacing w:val="1"/>
                        <w:sz w:val="16"/>
                        <w:szCs w:val="16"/>
                      </w:rPr>
                      <w:t>а</w:t>
                    </w:r>
                    <w:r>
                      <w:rPr>
                        <w:spacing w:val="3"/>
                        <w:sz w:val="16"/>
                        <w:szCs w:val="16"/>
                      </w:rPr>
                      <w:t>н</w:t>
                    </w:r>
                    <w:r>
                      <w:rPr>
                        <w:sz w:val="16"/>
                        <w:szCs w:val="16"/>
                      </w:rPr>
                      <w:t>а</w:t>
                    </w:r>
                    <w:r>
                      <w:rPr>
                        <w:spacing w:val="-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sz w:val="16"/>
                        <w:szCs w:val="16"/>
                      </w:rPr>
                      <w:t>1</w:t>
                    </w:r>
                    <w:r>
                      <w:rPr>
                        <w:spacing w:val="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spacing w:val="-1"/>
                        <w:sz w:val="16"/>
                        <w:szCs w:val="16"/>
                      </w:rPr>
                      <w:t>о</w:t>
                    </w:r>
                    <w:r>
                      <w:rPr>
                        <w:sz w:val="16"/>
                        <w:szCs w:val="16"/>
                      </w:rPr>
                      <w:t>д</w:t>
                    </w:r>
                    <w:r>
                      <w:rPr>
                        <w:spacing w:val="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sz w:val="16"/>
                        <w:szCs w:val="16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7E49" w:rsidRDefault="001A7E49">
    <w:pPr>
      <w:spacing w:line="0" w:lineRule="atLeast"/>
      <w:rPr>
        <w:sz w:val="0"/>
        <w:szCs w:val="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7E49" w:rsidRDefault="00275B3D">
    <w:pPr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8636000</wp:posOffset>
              </wp:positionH>
              <wp:positionV relativeFrom="page">
                <wp:posOffset>7057390</wp:posOffset>
              </wp:positionV>
              <wp:extent cx="618490" cy="127635"/>
              <wp:effectExtent l="0" t="0" r="381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849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A7E49" w:rsidRDefault="00381538">
                          <w:pPr>
                            <w:spacing w:line="180" w:lineRule="exact"/>
                            <w:ind w:left="20" w:right="-24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pacing w:val="1"/>
                              <w:sz w:val="16"/>
                              <w:szCs w:val="16"/>
                            </w:rPr>
                            <w:t>С</w:t>
                          </w:r>
                          <w:r>
                            <w:rPr>
                              <w:spacing w:val="2"/>
                              <w:sz w:val="16"/>
                              <w:szCs w:val="16"/>
                            </w:rPr>
                            <w:t>т</w:t>
                          </w:r>
                          <w:r>
                            <w:rPr>
                              <w:spacing w:val="-1"/>
                              <w:sz w:val="16"/>
                              <w:szCs w:val="16"/>
                            </w:rPr>
                            <w:t>р</w:t>
                          </w:r>
                          <w:r>
                            <w:rPr>
                              <w:spacing w:val="1"/>
                              <w:sz w:val="16"/>
                              <w:szCs w:val="16"/>
                            </w:rPr>
                            <w:t>а</w:t>
                          </w:r>
                          <w:r>
                            <w:rPr>
                              <w:spacing w:val="3"/>
                              <w:sz w:val="16"/>
                              <w:szCs w:val="16"/>
                            </w:rPr>
                            <w:t>н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а </w:t>
                          </w:r>
                          <w:r w:rsidR="001A7E49">
                            <w:fldChar w:fldCharType="begin"/>
                          </w:r>
                          <w:r>
                            <w:rPr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="001A7E49">
                            <w:fldChar w:fldCharType="separate"/>
                          </w:r>
                          <w:r w:rsidR="00B778FF">
                            <w:rPr>
                              <w:noProof/>
                              <w:sz w:val="16"/>
                              <w:szCs w:val="16"/>
                            </w:rPr>
                            <w:t>3</w:t>
                          </w:r>
                          <w:r w:rsidR="001A7E49">
                            <w:fldChar w:fldCharType="end"/>
                          </w:r>
                          <w:r>
                            <w:rPr>
                              <w:spacing w:val="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  <w:sz w:val="16"/>
                              <w:szCs w:val="16"/>
                            </w:rPr>
                            <w:t>о</w:t>
                          </w:r>
                          <w:r>
                            <w:rPr>
                              <w:sz w:val="16"/>
                              <w:szCs w:val="16"/>
                            </w:rPr>
                            <w:t>д</w:t>
                          </w:r>
                          <w:r>
                            <w:rPr>
                              <w:spacing w:val="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680pt;margin-top:555.7pt;width:48.7pt;height:10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" filled="f" stroked="f">
              <v:textbox inset="0,0,0,0">
                <w:txbxContent>
                  <w:p w:rsidR="001A7E49" w:rsidRDefault="00381538">
                    <w:pPr>
                      <w:spacing w:line="180" w:lineRule="exact"/>
                      <w:ind w:left="20" w:right="-24"/>
                      <w:rPr>
                        <w:sz w:val="16"/>
                        <w:szCs w:val="16"/>
                      </w:rPr>
                    </w:pPr>
                    <w:r>
                      <w:rPr>
                        <w:spacing w:val="1"/>
                        <w:sz w:val="16"/>
                        <w:szCs w:val="16"/>
                      </w:rPr>
                      <w:t>С</w:t>
                    </w:r>
                    <w:r>
                      <w:rPr>
                        <w:spacing w:val="2"/>
                        <w:sz w:val="16"/>
                        <w:szCs w:val="16"/>
                      </w:rPr>
                      <w:t>т</w:t>
                    </w:r>
                    <w:r>
                      <w:rPr>
                        <w:spacing w:val="-1"/>
                        <w:sz w:val="16"/>
                        <w:szCs w:val="16"/>
                      </w:rPr>
                      <w:t>р</w:t>
                    </w:r>
                    <w:r>
                      <w:rPr>
                        <w:spacing w:val="1"/>
                        <w:sz w:val="16"/>
                        <w:szCs w:val="16"/>
                      </w:rPr>
                      <w:t>а</w:t>
                    </w:r>
                    <w:r>
                      <w:rPr>
                        <w:spacing w:val="3"/>
                        <w:sz w:val="16"/>
                        <w:szCs w:val="16"/>
                      </w:rPr>
                      <w:t>н</w:t>
                    </w:r>
                    <w:r>
                      <w:rPr>
                        <w:sz w:val="16"/>
                        <w:szCs w:val="16"/>
                      </w:rPr>
                      <w:t xml:space="preserve">а </w:t>
                    </w:r>
                    <w:r w:rsidR="001A7E49">
                      <w:fldChar w:fldCharType="begin"/>
                    </w:r>
                    <w:r>
                      <w:rPr>
                        <w:sz w:val="16"/>
                        <w:szCs w:val="16"/>
                      </w:rPr>
                      <w:instrText xml:space="preserve"> PAGE </w:instrText>
                    </w:r>
                    <w:r w:rsidR="001A7E49">
                      <w:fldChar w:fldCharType="separate"/>
                    </w:r>
                    <w:r w:rsidR="00B778FF">
                      <w:rPr>
                        <w:noProof/>
                        <w:sz w:val="16"/>
                        <w:szCs w:val="16"/>
                      </w:rPr>
                      <w:t>3</w:t>
                    </w:r>
                    <w:r w:rsidR="001A7E49">
                      <w:fldChar w:fldCharType="end"/>
                    </w:r>
                    <w:r>
                      <w:rPr>
                        <w:spacing w:val="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spacing w:val="-1"/>
                        <w:sz w:val="16"/>
                        <w:szCs w:val="16"/>
                      </w:rPr>
                      <w:t>о</w:t>
                    </w:r>
                    <w:r>
                      <w:rPr>
                        <w:sz w:val="16"/>
                        <w:szCs w:val="16"/>
                      </w:rPr>
                      <w:t>д</w:t>
                    </w:r>
                    <w:r>
                      <w:rPr>
                        <w:spacing w:val="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sz w:val="16"/>
                        <w:szCs w:val="16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7864" w:rsidRDefault="00DF7864" w:rsidP="001A7E49">
      <w:r>
        <w:separator/>
      </w:r>
    </w:p>
  </w:footnote>
  <w:footnote w:type="continuationSeparator" w:id="0">
    <w:p w:rsidR="00DF7864" w:rsidRDefault="00DF7864" w:rsidP="001A7E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23FC9"/>
    <w:multiLevelType w:val="multilevel"/>
    <w:tmpl w:val="C7685894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E49"/>
    <w:rsid w:val="001A7E49"/>
    <w:rsid w:val="00275B3D"/>
    <w:rsid w:val="00381538"/>
    <w:rsid w:val="003C7D78"/>
    <w:rsid w:val="00B778FF"/>
    <w:rsid w:val="00DF7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2014</Words>
  <Characters>11483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Gajic</dc:creator>
  <cp:lastModifiedBy>Ana Gajic</cp:lastModifiedBy>
  <cp:revision>2</cp:revision>
  <dcterms:created xsi:type="dcterms:W3CDTF">2017-10-30T14:23:00Z</dcterms:created>
  <dcterms:modified xsi:type="dcterms:W3CDTF">2017-10-30T14:23:00Z</dcterms:modified>
</cp:coreProperties>
</file>