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E4A" w:rsidRDefault="00CA0E4A">
      <w:pPr>
        <w:spacing w:before="4" w:line="100" w:lineRule="exact"/>
        <w:rPr>
          <w:sz w:val="10"/>
          <w:szCs w:val="10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CA0E4A">
        <w:trPr>
          <w:trHeight w:hRule="exact" w:val="361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86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82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86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CA0E4A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57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52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57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CA0E4A">
        <w:trPr>
          <w:trHeight w:hRule="exact" w:val="335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49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44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49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CA0E4A">
        <w:trPr>
          <w:trHeight w:hRule="exact" w:val="36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45F0D">
            <w:pPr>
              <w:spacing w:before="59"/>
              <w:ind w:left="2058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A0E4A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CA0E4A" w:rsidRDefault="00CA0E4A"/>
        </w:tc>
      </w:tr>
    </w:tbl>
    <w:p w:rsidR="00CA0E4A" w:rsidRDefault="00CA0E4A">
      <w:pPr>
        <w:spacing w:before="10" w:line="120" w:lineRule="exact"/>
        <w:rPr>
          <w:sz w:val="13"/>
          <w:szCs w:val="13"/>
        </w:rPr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45F0D">
      <w:pPr>
        <w:spacing w:before="37"/>
        <w:ind w:left="2358" w:right="2466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 </w:t>
      </w:r>
      <w:r>
        <w:rPr>
          <w:spacing w:val="2"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A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 xml:space="preserve">РАЊЕ </w:t>
      </w:r>
      <w:r>
        <w:rPr>
          <w:spacing w:val="6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 xml:space="preserve">У </w:t>
      </w:r>
      <w:r>
        <w:rPr>
          <w:spacing w:val="5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CA0E4A" w:rsidRDefault="00C45F0D">
      <w:pPr>
        <w:spacing w:before="78"/>
        <w:ind w:left="5593" w:right="5647"/>
        <w:jc w:val="center"/>
        <w:rPr>
          <w:sz w:val="18"/>
          <w:szCs w:val="18"/>
        </w:rPr>
      </w:pPr>
      <w:r>
        <w:rPr>
          <w:b/>
          <w:sz w:val="18"/>
          <w:szCs w:val="18"/>
        </w:rPr>
        <w:t>(</w:t>
      </w:r>
      <w:r>
        <w:rPr>
          <w:spacing w:val="1"/>
          <w:sz w:val="18"/>
          <w:szCs w:val="18"/>
        </w:rPr>
        <w:t>о</w:t>
      </w:r>
      <w:r>
        <w:rPr>
          <w:spacing w:val="-3"/>
          <w:sz w:val="18"/>
          <w:szCs w:val="18"/>
        </w:rPr>
        <w:t>с</w:t>
      </w:r>
      <w:r>
        <w:rPr>
          <w:spacing w:val="-1"/>
          <w:sz w:val="18"/>
          <w:szCs w:val="18"/>
        </w:rPr>
        <w:t>и</w:t>
      </w:r>
      <w:r>
        <w:rPr>
          <w:sz w:val="18"/>
          <w:szCs w:val="18"/>
        </w:rPr>
        <w:t>м</w:t>
      </w:r>
      <w:r>
        <w:rPr>
          <w:spacing w:val="15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пос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spacing w:val="-3"/>
          <w:sz w:val="18"/>
          <w:szCs w:val="18"/>
        </w:rPr>
        <w:t>п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у</w:t>
      </w:r>
      <w:r>
        <w:rPr>
          <w:spacing w:val="41"/>
          <w:sz w:val="18"/>
          <w:szCs w:val="18"/>
        </w:rPr>
        <w:t xml:space="preserve"> </w:t>
      </w:r>
      <w:r>
        <w:rPr>
          <w:sz w:val="18"/>
          <w:szCs w:val="18"/>
        </w:rPr>
        <w:t>ј</w:t>
      </w:r>
      <w:r>
        <w:rPr>
          <w:spacing w:val="1"/>
          <w:sz w:val="18"/>
          <w:szCs w:val="18"/>
        </w:rPr>
        <w:t>а</w:t>
      </w:r>
      <w:r>
        <w:rPr>
          <w:spacing w:val="-1"/>
          <w:sz w:val="18"/>
          <w:szCs w:val="18"/>
        </w:rPr>
        <w:t>в</w:t>
      </w:r>
      <w:r>
        <w:rPr>
          <w:spacing w:val="2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36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б</w:t>
      </w:r>
      <w:r>
        <w:rPr>
          <w:spacing w:val="-4"/>
          <w:sz w:val="18"/>
          <w:szCs w:val="18"/>
        </w:rPr>
        <w:t>а</w:t>
      </w:r>
      <w:r>
        <w:rPr>
          <w:spacing w:val="4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</w:t>
      </w:r>
      <w:r>
        <w:rPr>
          <w:spacing w:val="7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м</w:t>
      </w:r>
      <w:r>
        <w:rPr>
          <w:spacing w:val="1"/>
          <w:sz w:val="18"/>
          <w:szCs w:val="18"/>
        </w:rPr>
        <w:t>а</w:t>
      </w:r>
      <w:r>
        <w:rPr>
          <w:sz w:val="18"/>
          <w:szCs w:val="18"/>
        </w:rPr>
        <w:t>ле</w:t>
      </w:r>
      <w:r>
        <w:rPr>
          <w:spacing w:val="28"/>
          <w:sz w:val="18"/>
          <w:szCs w:val="18"/>
        </w:rPr>
        <w:t xml:space="preserve"> </w:t>
      </w:r>
      <w:r>
        <w:rPr>
          <w:spacing w:val="1"/>
          <w:w w:val="114"/>
          <w:sz w:val="18"/>
          <w:szCs w:val="18"/>
        </w:rPr>
        <w:t>в</w:t>
      </w:r>
      <w:r>
        <w:rPr>
          <w:spacing w:val="-4"/>
          <w:w w:val="111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w w:val="99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</w:t>
      </w:r>
      <w:r>
        <w:rPr>
          <w:spacing w:val="-1"/>
          <w:sz w:val="18"/>
          <w:szCs w:val="18"/>
        </w:rPr>
        <w:t>ос</w:t>
      </w:r>
      <w:r>
        <w:rPr>
          <w:spacing w:val="-5"/>
          <w:w w:val="112"/>
          <w:sz w:val="18"/>
          <w:szCs w:val="18"/>
        </w:rPr>
        <w:t>т</w:t>
      </w:r>
      <w:r>
        <w:rPr>
          <w:spacing w:val="2"/>
          <w:w w:val="107"/>
          <w:sz w:val="18"/>
          <w:szCs w:val="18"/>
        </w:rPr>
        <w:t>и</w:t>
      </w:r>
      <w:r>
        <w:rPr>
          <w:b/>
          <w:sz w:val="18"/>
          <w:szCs w:val="18"/>
        </w:rPr>
        <w:t>)</w:t>
      </w:r>
    </w:p>
    <w:p w:rsidR="00CA0E4A" w:rsidRDefault="00C45F0D">
      <w:pPr>
        <w:spacing w:before="76" w:line="200" w:lineRule="exact"/>
        <w:ind w:left="6553" w:right="6567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2</w:t>
      </w: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before="14" w:line="220" w:lineRule="exact"/>
        <w:rPr>
          <w:sz w:val="22"/>
          <w:szCs w:val="22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148"/>
        <w:gridCol w:w="3286"/>
        <w:gridCol w:w="3611"/>
        <w:gridCol w:w="2399"/>
      </w:tblGrid>
      <w:tr w:rsidR="00CA0E4A">
        <w:trPr>
          <w:trHeight w:hRule="exact" w:val="67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CA0E4A" w:rsidRDefault="00C45F0D">
            <w:pPr>
              <w:spacing w:before="23"/>
              <w:ind w:left="118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.</w:t>
            </w:r>
          </w:p>
          <w:p w:rsidR="00CA0E4A" w:rsidRDefault="00C45F0D">
            <w:pPr>
              <w:spacing w:before="76"/>
              <w:ind w:left="183"/>
              <w:rPr>
                <w:sz w:val="18"/>
                <w:szCs w:val="18"/>
              </w:rPr>
            </w:pP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148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CA0E4A" w:rsidRDefault="00CA0E4A">
            <w:pPr>
              <w:spacing w:before="6" w:line="120" w:lineRule="exact"/>
              <w:rPr>
                <w:sz w:val="13"/>
                <w:szCs w:val="13"/>
              </w:rPr>
            </w:pPr>
          </w:p>
          <w:p w:rsidR="00CA0E4A" w:rsidRDefault="00C45F0D">
            <w:pPr>
              <w:ind w:left="72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  </w:t>
            </w: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упк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4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3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CA0E4A" w:rsidRDefault="00CA0E4A">
            <w:pPr>
              <w:spacing w:before="6" w:line="120" w:lineRule="exact"/>
              <w:rPr>
                <w:sz w:val="13"/>
                <w:szCs w:val="13"/>
              </w:rPr>
            </w:pPr>
          </w:p>
          <w:p w:rsidR="00CA0E4A" w:rsidRDefault="00C45F0D">
            <w:pPr>
              <w:spacing w:line="244" w:lineRule="auto"/>
              <w:ind w:left="927" w:right="162" w:hanging="77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pacing w:val="-5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у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3611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CA0E4A" w:rsidRDefault="00CA0E4A">
            <w:pPr>
              <w:spacing w:before="6" w:line="120" w:lineRule="exact"/>
              <w:rPr>
                <w:sz w:val="13"/>
                <w:szCs w:val="13"/>
              </w:rPr>
            </w:pPr>
          </w:p>
          <w:p w:rsidR="00CA0E4A" w:rsidRDefault="00C45F0D">
            <w:pPr>
              <w:ind w:left="52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и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ано</w:t>
            </w:r>
            <w:r>
              <w:rPr>
                <w:sz w:val="18"/>
                <w:szCs w:val="18"/>
              </w:rPr>
              <w:t xml:space="preserve">м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-1"/>
                <w:w w:val="112"/>
                <w:sz w:val="18"/>
                <w:szCs w:val="18"/>
              </w:rPr>
              <w:t>ач</w:t>
            </w:r>
            <w:r>
              <w:rPr>
                <w:sz w:val="18"/>
                <w:szCs w:val="18"/>
              </w:rPr>
              <w:t>у</w:t>
            </w:r>
          </w:p>
        </w:tc>
        <w:tc>
          <w:tcPr>
            <w:tcW w:w="2399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CA0E4A" w:rsidRDefault="00CA0E4A">
            <w:pPr>
              <w:spacing w:before="6" w:line="120" w:lineRule="exact"/>
              <w:rPr>
                <w:sz w:val="13"/>
                <w:szCs w:val="13"/>
              </w:rPr>
            </w:pPr>
          </w:p>
          <w:p w:rsidR="00CA0E4A" w:rsidRDefault="00C45F0D">
            <w:pPr>
              <w:ind w:left="51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ац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</w:tr>
      <w:tr w:rsidR="00CA0E4A">
        <w:trPr>
          <w:trHeight w:hRule="exact" w:val="1139"/>
        </w:trPr>
        <w:tc>
          <w:tcPr>
            <w:tcW w:w="569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CA0E4A" w:rsidRDefault="00C45F0D">
            <w:pPr>
              <w:spacing w:before="17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1</w:t>
            </w:r>
          </w:p>
        </w:tc>
        <w:tc>
          <w:tcPr>
            <w:tcW w:w="51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1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6651411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1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1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6.4.201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1065</w:t>
            </w:r>
            <w:r>
              <w:rPr>
                <w:sz w:val="18"/>
                <w:szCs w:val="18"/>
              </w:rPr>
              <w:t>/1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0704689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1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9730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646"/>
        </w:trPr>
        <w:tc>
          <w:tcPr>
            <w:tcW w:w="569" w:type="dxa"/>
            <w:vMerge/>
            <w:tcBorders>
              <w:left w:val="single" w:sz="1" w:space="0" w:color="000000"/>
              <w:bottom w:val="single" w:sz="9" w:space="0" w:color="000000"/>
              <w:right w:val="nil"/>
            </w:tcBorders>
          </w:tcPr>
          <w:p w:rsidR="00CA0E4A" w:rsidRDefault="00CA0E4A"/>
        </w:tc>
        <w:tc>
          <w:tcPr>
            <w:tcW w:w="8434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  <w:p w:rsidR="00CA0E4A" w:rsidRDefault="00C45F0D">
            <w:pPr>
              <w:spacing w:before="78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оз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в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е</w:t>
            </w:r>
          </w:p>
          <w:p w:rsidR="00CA0E4A" w:rsidRDefault="00C45F0D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CA0E4A">
        <w:trPr>
          <w:trHeight w:hRule="exact" w:val="1157"/>
        </w:trPr>
        <w:tc>
          <w:tcPr>
            <w:tcW w:w="569" w:type="dxa"/>
            <w:vMerge w:val="restart"/>
            <w:tcBorders>
              <w:top w:val="single" w:sz="9" w:space="0" w:color="000000"/>
              <w:left w:val="nil"/>
              <w:right w:val="single" w:sz="1" w:space="0" w:color="000000"/>
            </w:tcBorders>
          </w:tcPr>
          <w:p w:rsidR="00CA0E4A" w:rsidRDefault="00C45F0D">
            <w:pPr>
              <w:spacing w:before="24"/>
              <w:ind w:left="204" w:right="206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2</w:t>
            </w:r>
          </w:p>
        </w:tc>
        <w:tc>
          <w:tcPr>
            <w:tcW w:w="5148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3012511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5.5.201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1384</w:t>
            </w:r>
            <w:r>
              <w:rPr>
                <w:sz w:val="18"/>
                <w:szCs w:val="18"/>
              </w:rPr>
              <w:t>/1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1732764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1440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1028"/>
        </w:trPr>
        <w:tc>
          <w:tcPr>
            <w:tcW w:w="569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CA0E4A" w:rsidRDefault="00CA0E4A"/>
        </w:tc>
        <w:tc>
          <w:tcPr>
            <w:tcW w:w="8434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 w:line="243" w:lineRule="auto"/>
              <w:ind w:left="1124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CA0E4A" w:rsidRDefault="00C45F0D">
            <w:pPr>
              <w:spacing w:before="44"/>
              <w:ind w:left="4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&amp;</w:t>
            </w:r>
            <w:r>
              <w:rPr>
                <w:sz w:val="18"/>
                <w:szCs w:val="18"/>
              </w:rPr>
              <w:t>D C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OM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o.o</w:t>
            </w:r>
            <w:r>
              <w:rPr>
                <w:sz w:val="18"/>
                <w:szCs w:val="18"/>
              </w:rPr>
              <w:t>.</w:t>
            </w:r>
          </w:p>
          <w:p w:rsidR="00CA0E4A" w:rsidRDefault="00CA0E4A">
            <w:pPr>
              <w:spacing w:line="200" w:lineRule="exact"/>
            </w:pPr>
          </w:p>
          <w:p w:rsidR="00CA0E4A" w:rsidRDefault="00CA0E4A">
            <w:pPr>
              <w:spacing w:before="7" w:line="260" w:lineRule="exact"/>
              <w:rPr>
                <w:sz w:val="26"/>
                <w:szCs w:val="26"/>
              </w:rPr>
            </w:pPr>
          </w:p>
          <w:p w:rsidR="00CA0E4A" w:rsidRDefault="00C45F0D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CA0E4A" w:rsidRDefault="00CA0E4A">
      <w:pPr>
        <w:spacing w:before="1" w:line="140" w:lineRule="exact"/>
        <w:rPr>
          <w:sz w:val="14"/>
          <w:szCs w:val="14"/>
        </w:rPr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5147"/>
        <w:gridCol w:w="3286"/>
        <w:gridCol w:w="3611"/>
        <w:gridCol w:w="2399"/>
      </w:tblGrid>
      <w:tr w:rsidR="00CA0E4A">
        <w:trPr>
          <w:trHeight w:hRule="exact" w:val="1140"/>
        </w:trPr>
        <w:tc>
          <w:tcPr>
            <w:tcW w:w="570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CA0E4A" w:rsidRDefault="00C45F0D">
            <w:pPr>
              <w:spacing w:before="18"/>
              <w:ind w:left="203" w:right="209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3</w:t>
            </w:r>
          </w:p>
        </w:tc>
        <w:tc>
          <w:tcPr>
            <w:tcW w:w="5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3012511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3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3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8.5.201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1384</w:t>
            </w:r>
            <w:r>
              <w:rPr>
                <w:sz w:val="18"/>
                <w:szCs w:val="18"/>
              </w:rPr>
              <w:t>/3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2036247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37341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10" w:space="0" w:color="000000"/>
              <w:right w:val="nil"/>
            </w:tcBorders>
          </w:tcPr>
          <w:p w:rsidR="00CA0E4A" w:rsidRDefault="00CA0E4A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45F0D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CA0E4A" w:rsidRDefault="00C45F0D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-3"/>
                <w:sz w:val="18"/>
                <w:szCs w:val="18"/>
              </w:rPr>
              <w:t>U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INE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Y</w:t>
            </w:r>
            <w:r>
              <w:rPr>
                <w:spacing w:val="-2"/>
                <w:sz w:val="18"/>
                <w:szCs w:val="18"/>
              </w:rPr>
              <w:t>ST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M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d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pacing w:val="3"/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CA0E4A" w:rsidRDefault="00CA0E4A">
            <w:pPr>
              <w:spacing w:line="200" w:lineRule="exact"/>
            </w:pPr>
          </w:p>
          <w:p w:rsidR="00CA0E4A" w:rsidRDefault="00CA0E4A">
            <w:pPr>
              <w:spacing w:before="7" w:line="260" w:lineRule="exact"/>
              <w:rPr>
                <w:sz w:val="26"/>
                <w:szCs w:val="26"/>
              </w:rPr>
            </w:pPr>
          </w:p>
          <w:p w:rsidR="00CA0E4A" w:rsidRDefault="00C45F0D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CA0E4A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4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4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3012511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-1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9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11.5.201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1384</w:t>
            </w:r>
            <w:r>
              <w:rPr>
                <w:sz w:val="18"/>
                <w:szCs w:val="18"/>
              </w:rPr>
              <w:t>/2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0798048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44935</w:t>
            </w:r>
            <w:r>
              <w:rPr>
                <w:sz w:val="18"/>
                <w:szCs w:val="18"/>
              </w:rPr>
              <w:t>6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A0E4A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CA0E4A" w:rsidRDefault="00C45F0D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pacing w:val="-2"/>
                <w:sz w:val="18"/>
                <w:szCs w:val="18"/>
              </w:rPr>
              <w:t>T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IT</w:t>
            </w:r>
            <w:r>
              <w:rPr>
                <w:spacing w:val="1"/>
                <w:sz w:val="18"/>
                <w:szCs w:val="18"/>
              </w:rPr>
              <w:t xml:space="preserve"> S</w:t>
            </w:r>
            <w:r>
              <w:rPr>
                <w:spacing w:val="-3"/>
                <w:sz w:val="18"/>
                <w:szCs w:val="18"/>
              </w:rPr>
              <w:t>O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pacing w:val="2"/>
                <w:sz w:val="18"/>
                <w:szCs w:val="18"/>
              </w:rPr>
              <w:t>U</w:t>
            </w:r>
            <w:r>
              <w:rPr>
                <w:spacing w:val="-2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ION </w:t>
            </w:r>
            <w:r>
              <w:rPr>
                <w:spacing w:val="-3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ND 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ER</w:t>
            </w: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IC</w:t>
            </w:r>
            <w:r>
              <w:rPr>
                <w:spacing w:val="-2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d.o</w:t>
            </w:r>
            <w:r>
              <w:rPr>
                <w:spacing w:val="-2"/>
                <w:sz w:val="18"/>
                <w:szCs w:val="18"/>
              </w:rPr>
              <w:t>.</w:t>
            </w:r>
            <w:r>
              <w:rPr>
                <w:spacing w:val="4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</w:t>
            </w:r>
          </w:p>
          <w:p w:rsidR="00CA0E4A" w:rsidRDefault="00CA0E4A">
            <w:pPr>
              <w:spacing w:line="200" w:lineRule="exact"/>
            </w:pPr>
          </w:p>
          <w:p w:rsidR="00CA0E4A" w:rsidRDefault="00CA0E4A">
            <w:pPr>
              <w:spacing w:before="7" w:line="260" w:lineRule="exact"/>
              <w:rPr>
                <w:sz w:val="26"/>
                <w:szCs w:val="26"/>
              </w:rPr>
            </w:pPr>
          </w:p>
          <w:p w:rsidR="00CA0E4A" w:rsidRDefault="00C45F0D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CA0E4A">
        <w:trPr>
          <w:trHeight w:hRule="exact" w:val="1155"/>
        </w:trPr>
        <w:tc>
          <w:tcPr>
            <w:tcW w:w="570" w:type="dxa"/>
            <w:vMerge w:val="restart"/>
            <w:tcBorders>
              <w:top w:val="single" w:sz="9" w:space="0" w:color="000000"/>
              <w:left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3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5</w:t>
            </w:r>
          </w:p>
        </w:tc>
        <w:tc>
          <w:tcPr>
            <w:tcW w:w="5147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0931000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pacing w:val="-1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29.5.201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1633</w:t>
            </w:r>
            <w:r>
              <w:rPr>
                <w:sz w:val="18"/>
                <w:szCs w:val="18"/>
              </w:rPr>
              <w:t>/1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2005365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60000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821"/>
        </w:trPr>
        <w:tc>
          <w:tcPr>
            <w:tcW w:w="570" w:type="dxa"/>
            <w:vMerge/>
            <w:tcBorders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A0E4A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а 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</w:p>
          <w:p w:rsidR="00CA0E4A" w:rsidRDefault="00CA0E4A">
            <w:pPr>
              <w:spacing w:before="16" w:line="240" w:lineRule="exact"/>
              <w:rPr>
                <w:sz w:val="24"/>
                <w:szCs w:val="24"/>
              </w:rPr>
            </w:pPr>
          </w:p>
          <w:p w:rsidR="00CA0E4A" w:rsidRDefault="00C45F0D">
            <w:pPr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-1"/>
                <w:sz w:val="18"/>
                <w:szCs w:val="18"/>
              </w:rPr>
              <w:t>лек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рг</w:t>
            </w:r>
            <w:r>
              <w:rPr>
                <w:sz w:val="18"/>
                <w:szCs w:val="18"/>
              </w:rPr>
              <w:t>ија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45F0D">
            <w:pPr>
              <w:spacing w:before="71" w:line="200" w:lineRule="exact"/>
              <w:ind w:left="1655" w:right="349" w:hanging="1644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 xml:space="preserve">П 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ЕК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А 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С СН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Е</w:t>
            </w:r>
          </w:p>
          <w:p w:rsidR="00CA0E4A" w:rsidRDefault="00C45F0D">
            <w:pPr>
              <w:spacing w:before="47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CA0E4A">
        <w:trPr>
          <w:trHeight w:hRule="exact" w:val="1157"/>
        </w:trPr>
        <w:tc>
          <w:tcPr>
            <w:tcW w:w="570" w:type="dxa"/>
            <w:vMerge w:val="restart"/>
            <w:tcBorders>
              <w:top w:val="single" w:sz="10" w:space="0" w:color="000000"/>
              <w:left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3"/>
              <w:ind w:left="203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6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6651520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5.6.201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1698</w:t>
            </w:r>
            <w:r>
              <w:rPr>
                <w:sz w:val="18"/>
                <w:szCs w:val="18"/>
              </w:rPr>
              <w:t>/1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2028941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5661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817"/>
        </w:trPr>
        <w:tc>
          <w:tcPr>
            <w:tcW w:w="570" w:type="dxa"/>
            <w:vMerge/>
            <w:tcBorders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A0E4A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71" w:line="200" w:lineRule="exact"/>
              <w:ind w:left="1123" w:right="607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ања</w:t>
            </w:r>
            <w:r>
              <w:rPr>
                <w:sz w:val="18"/>
                <w:szCs w:val="18"/>
              </w:rPr>
              <w:t>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е и ин</w:t>
            </w:r>
            <w:r>
              <w:rPr>
                <w:spacing w:val="-1"/>
                <w:sz w:val="18"/>
                <w:szCs w:val="18"/>
              </w:rPr>
              <w:t>вес</w:t>
            </w:r>
            <w:r>
              <w:rPr>
                <w:sz w:val="18"/>
                <w:szCs w:val="18"/>
              </w:rPr>
              <w:t>тици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не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 (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 xml:space="preserve">им 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ин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>их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а из</w:t>
            </w:r>
            <w:r>
              <w:rPr>
                <w:spacing w:val="1"/>
                <w:sz w:val="18"/>
                <w:szCs w:val="18"/>
              </w:rPr>
              <w:t xml:space="preserve"> ч</w:t>
            </w:r>
            <w:r>
              <w:rPr>
                <w:spacing w:val="-1"/>
                <w:sz w:val="18"/>
                <w:szCs w:val="18"/>
              </w:rPr>
              <w:t>ла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1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pacing w:val="-1"/>
                <w:sz w:val="18"/>
                <w:szCs w:val="18"/>
              </w:rPr>
              <w:t>ак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);</w:t>
            </w:r>
          </w:p>
          <w:p w:rsidR="00CA0E4A" w:rsidRDefault="00C45F0D">
            <w:pPr>
              <w:spacing w:before="47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ине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2"/>
                <w:sz w:val="18"/>
                <w:szCs w:val="18"/>
              </w:rPr>
              <w:t>Q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pacing w:val="3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ŽI</w:t>
            </w: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-2"/>
                <w:sz w:val="18"/>
                <w:szCs w:val="18"/>
              </w:rPr>
              <w:t>T</w:t>
            </w:r>
            <w:r>
              <w:rPr>
                <w:spacing w:val="-3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O </w:t>
            </w:r>
            <w:r>
              <w:rPr>
                <w:spacing w:val="2"/>
                <w:sz w:val="18"/>
                <w:szCs w:val="18"/>
              </w:rPr>
              <w:t>O</w:t>
            </w:r>
            <w:r>
              <w:rPr>
                <w:spacing w:val="1"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3"/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UR</w:t>
            </w:r>
            <w:r>
              <w:rPr>
                <w:spacing w:val="-3"/>
                <w:sz w:val="18"/>
                <w:szCs w:val="18"/>
              </w:rPr>
              <w:t>AN</w:t>
            </w:r>
            <w:r>
              <w:rPr>
                <w:spacing w:val="2"/>
                <w:sz w:val="18"/>
                <w:szCs w:val="18"/>
              </w:rPr>
              <w:t>J</w:t>
            </w:r>
            <w:r>
              <w:rPr>
                <w:sz w:val="18"/>
                <w:szCs w:val="18"/>
              </w:rPr>
              <w:t>E</w:t>
            </w:r>
          </w:p>
          <w:p w:rsidR="00CA0E4A" w:rsidRDefault="00CA0E4A">
            <w:pPr>
              <w:spacing w:before="16" w:line="240" w:lineRule="exact"/>
              <w:rPr>
                <w:sz w:val="24"/>
                <w:szCs w:val="24"/>
              </w:rPr>
            </w:pPr>
          </w:p>
          <w:p w:rsidR="00CA0E4A" w:rsidRDefault="00C45F0D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CA0E4A" w:rsidRDefault="00CA0E4A">
      <w:pPr>
        <w:spacing w:before="7" w:line="160" w:lineRule="exact"/>
        <w:rPr>
          <w:sz w:val="17"/>
          <w:szCs w:val="17"/>
        </w:rPr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before="5" w:line="100" w:lineRule="exact"/>
        <w:rPr>
          <w:sz w:val="10"/>
          <w:szCs w:val="10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5147"/>
        <w:gridCol w:w="3286"/>
        <w:gridCol w:w="3611"/>
        <w:gridCol w:w="2399"/>
      </w:tblGrid>
      <w:tr w:rsidR="00CA0E4A">
        <w:trPr>
          <w:trHeight w:hRule="exact" w:val="1140"/>
        </w:trPr>
        <w:tc>
          <w:tcPr>
            <w:tcW w:w="570" w:type="dxa"/>
            <w:vMerge w:val="restart"/>
            <w:tcBorders>
              <w:top w:val="single" w:sz="1" w:space="0" w:color="000000"/>
              <w:left w:val="single" w:sz="1" w:space="0" w:color="000000"/>
              <w:right w:val="nil"/>
            </w:tcBorders>
          </w:tcPr>
          <w:p w:rsidR="00CA0E4A" w:rsidRDefault="00C45F0D">
            <w:pPr>
              <w:spacing w:before="18"/>
              <w:ind w:left="203" w:right="209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7</w:t>
            </w:r>
          </w:p>
        </w:tc>
        <w:tc>
          <w:tcPr>
            <w:tcW w:w="5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3019200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3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6.6.201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1699</w:t>
            </w:r>
            <w:r>
              <w:rPr>
                <w:sz w:val="18"/>
                <w:szCs w:val="18"/>
              </w:rPr>
              <w:t>/1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1717526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2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1417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1033"/>
        </w:trPr>
        <w:tc>
          <w:tcPr>
            <w:tcW w:w="570" w:type="dxa"/>
            <w:vMerge/>
            <w:tcBorders>
              <w:left w:val="single" w:sz="1" w:space="0" w:color="000000"/>
              <w:bottom w:val="single" w:sz="10" w:space="0" w:color="000000"/>
              <w:right w:val="nil"/>
            </w:tcBorders>
          </w:tcPr>
          <w:p w:rsidR="00CA0E4A" w:rsidRDefault="00CA0E4A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45F0D">
            <w:pPr>
              <w:spacing w:before="68" w:line="243" w:lineRule="auto"/>
              <w:ind w:left="1123" w:right="171" w:hanging="108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отрош</w:t>
            </w:r>
            <w:r>
              <w:rPr>
                <w:sz w:val="18"/>
                <w:szCs w:val="18"/>
              </w:rPr>
              <w:t xml:space="preserve">ни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>е д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z w:val="18"/>
                <w:szCs w:val="18"/>
              </w:rPr>
              <w:t>тн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ти,</w:t>
            </w:r>
            <w:r>
              <w:rPr>
                <w:spacing w:val="1"/>
                <w:sz w:val="18"/>
                <w:szCs w:val="18"/>
              </w:rPr>
              <w:t xml:space="preserve"> з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ж</w:t>
            </w:r>
            <w:r>
              <w:rPr>
                <w:spacing w:val="-1"/>
                <w:sz w:val="18"/>
                <w:szCs w:val="18"/>
              </w:rPr>
              <w:t>авањ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бј</w:t>
            </w:r>
            <w:r>
              <w:rPr>
                <w:spacing w:val="-1"/>
                <w:sz w:val="18"/>
                <w:szCs w:val="18"/>
              </w:rPr>
              <w:t>ека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ка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и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ањ</w:t>
            </w:r>
            <w:r>
              <w:rPr>
                <w:sz w:val="18"/>
                <w:szCs w:val="18"/>
              </w:rPr>
              <w:t xml:space="preserve">е и </w:t>
            </w:r>
            <w:r>
              <w:rPr>
                <w:spacing w:val="1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шћ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о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 xml:space="preserve">ти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итни ин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z w:val="18"/>
                <w:szCs w:val="18"/>
              </w:rPr>
              <w:t>нт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ф</w:t>
            </w:r>
            <w:r>
              <w:rPr>
                <w:spacing w:val="-1"/>
                <w:sz w:val="18"/>
                <w:szCs w:val="18"/>
              </w:rPr>
              <w:t>ек</w:t>
            </w:r>
            <w:r>
              <w:rPr>
                <w:sz w:val="18"/>
                <w:szCs w:val="18"/>
              </w:rPr>
              <w:t xml:space="preserve">ција и 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)</w:t>
            </w:r>
          </w:p>
          <w:p w:rsidR="00CA0E4A" w:rsidRDefault="00C45F0D">
            <w:pPr>
              <w:spacing w:before="44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нц</w:t>
            </w:r>
            <w:r>
              <w:rPr>
                <w:spacing w:val="-1"/>
                <w:sz w:val="18"/>
                <w:szCs w:val="18"/>
              </w:rPr>
              <w:t>ела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ск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иј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0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ВО 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ЕО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СКО К</w:t>
            </w:r>
            <w:r>
              <w:rPr>
                <w:spacing w:val="-1"/>
                <w:sz w:val="18"/>
                <w:szCs w:val="18"/>
              </w:rPr>
              <w:t>Њ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Ж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5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</w:t>
            </w:r>
          </w:p>
          <w:p w:rsidR="00CA0E4A" w:rsidRDefault="00CA0E4A">
            <w:pPr>
              <w:spacing w:line="200" w:lineRule="exact"/>
            </w:pPr>
          </w:p>
          <w:p w:rsidR="00CA0E4A" w:rsidRDefault="00CA0E4A">
            <w:pPr>
              <w:spacing w:before="7" w:line="260" w:lineRule="exact"/>
              <w:rPr>
                <w:sz w:val="26"/>
                <w:szCs w:val="26"/>
              </w:rPr>
            </w:pPr>
          </w:p>
          <w:p w:rsidR="00CA0E4A" w:rsidRDefault="00C45F0D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ра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CA0E4A">
        <w:trPr>
          <w:trHeight w:hRule="exact" w:val="1158"/>
        </w:trPr>
        <w:tc>
          <w:tcPr>
            <w:tcW w:w="570" w:type="dxa"/>
            <w:vMerge w:val="restart"/>
            <w:tcBorders>
              <w:top w:val="single" w:sz="10" w:space="0" w:color="000000"/>
              <w:left w:val="nil"/>
              <w:right w:val="single" w:sz="1" w:space="0" w:color="000000"/>
            </w:tcBorders>
          </w:tcPr>
          <w:p w:rsidR="00CA0E4A" w:rsidRDefault="00C45F0D">
            <w:pPr>
              <w:spacing w:before="24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8</w:t>
            </w:r>
          </w:p>
        </w:tc>
        <w:tc>
          <w:tcPr>
            <w:tcW w:w="5147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0900000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1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21.6.201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1832</w:t>
            </w:r>
            <w:r>
              <w:rPr>
                <w:sz w:val="18"/>
                <w:szCs w:val="18"/>
              </w:rPr>
              <w:t>/1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2008469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10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9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50000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644"/>
        </w:trPr>
        <w:tc>
          <w:tcPr>
            <w:tcW w:w="570" w:type="dxa"/>
            <w:vMerge/>
            <w:tcBorders>
              <w:left w:val="nil"/>
              <w:bottom w:val="single" w:sz="9" w:space="0" w:color="000000"/>
              <w:right w:val="single" w:sz="1" w:space="0" w:color="000000"/>
            </w:tcBorders>
          </w:tcPr>
          <w:p w:rsidR="00CA0E4A" w:rsidRDefault="00CA0E4A"/>
        </w:tc>
        <w:tc>
          <w:tcPr>
            <w:tcW w:w="8432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гор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Д.</w:t>
            </w:r>
          </w:p>
          <w:p w:rsidR="00CA0E4A" w:rsidRDefault="00C45F0D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  <w:tr w:rsidR="00CA0E4A">
        <w:trPr>
          <w:trHeight w:hRule="exact" w:val="1156"/>
        </w:trPr>
        <w:tc>
          <w:tcPr>
            <w:tcW w:w="570" w:type="dxa"/>
            <w:tcBorders>
              <w:top w:val="single" w:sz="9" w:space="0" w:color="000000"/>
              <w:left w:val="nil"/>
              <w:bottom w:val="nil"/>
              <w:right w:val="single" w:sz="1" w:space="0" w:color="000000"/>
            </w:tcBorders>
          </w:tcPr>
          <w:p w:rsidR="00CA0E4A" w:rsidRDefault="00C45F0D">
            <w:pPr>
              <w:spacing w:before="23"/>
              <w:ind w:left="204" w:right="208"/>
              <w:jc w:val="center"/>
              <w:rPr>
                <w:sz w:val="18"/>
                <w:szCs w:val="18"/>
              </w:rPr>
            </w:pPr>
            <w:r>
              <w:rPr>
                <w:color w:val="302D3C"/>
                <w:sz w:val="18"/>
                <w:szCs w:val="18"/>
              </w:rPr>
              <w:t>9</w:t>
            </w:r>
          </w:p>
        </w:tc>
        <w:tc>
          <w:tcPr>
            <w:tcW w:w="5147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Ин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3"/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7                        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1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0900000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2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по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тиј</w:t>
            </w:r>
            <w:r>
              <w:rPr>
                <w:spacing w:val="-1"/>
                <w:sz w:val="18"/>
                <w:szCs w:val="18"/>
              </w:rPr>
              <w:t>ама</w:t>
            </w:r>
            <w:r>
              <w:rPr>
                <w:spacing w:val="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тр</w:t>
            </w:r>
            <w:r>
              <w:rPr>
                <w:spacing w:val="-1"/>
                <w:sz w:val="18"/>
                <w:szCs w:val="18"/>
              </w:rPr>
              <w:t>ал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зо</w:t>
            </w:r>
            <w:r>
              <w:rPr>
                <w:spacing w:val="-1"/>
                <w:sz w:val="18"/>
                <w:szCs w:val="18"/>
              </w:rPr>
              <w:t>ва</w:t>
            </w:r>
            <w:r>
              <w:rPr>
                <w:sz w:val="18"/>
                <w:szCs w:val="18"/>
              </w:rPr>
              <w:t>на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авк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1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к</w:t>
            </w:r>
          </w:p>
        </w:tc>
        <w:tc>
          <w:tcPr>
            <w:tcW w:w="3286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7"/>
              <w:rPr>
                <w:sz w:val="18"/>
                <w:szCs w:val="18"/>
              </w:rPr>
            </w:pPr>
            <w:r>
              <w:rPr>
                <w:spacing w:val="-1"/>
                <w:w w:val="105"/>
                <w:sz w:val="18"/>
                <w:szCs w:val="18"/>
              </w:rPr>
              <w:t>П</w:t>
            </w:r>
            <w:r>
              <w:rPr>
                <w:spacing w:val="-2"/>
                <w:w w:val="105"/>
                <w:sz w:val="18"/>
                <w:szCs w:val="18"/>
              </w:rPr>
              <w:t>р</w:t>
            </w:r>
            <w:r>
              <w:rPr>
                <w:spacing w:val="-1"/>
                <w:w w:val="105"/>
                <w:sz w:val="18"/>
                <w:szCs w:val="18"/>
              </w:rPr>
              <w:t>оце</w:t>
            </w:r>
            <w:r>
              <w:rPr>
                <w:spacing w:val="1"/>
                <w:w w:val="105"/>
                <w:sz w:val="18"/>
                <w:szCs w:val="18"/>
              </w:rPr>
              <w:t>њ</w:t>
            </w:r>
            <w:r>
              <w:rPr>
                <w:spacing w:val="-1"/>
                <w:w w:val="105"/>
                <w:sz w:val="18"/>
                <w:szCs w:val="18"/>
              </w:rPr>
              <w:t>ена</w:t>
            </w:r>
            <w:r>
              <w:rPr>
                <w:b/>
                <w:w w:val="105"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3"/>
                <w:w w:val="105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pacing w:val="4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</w:t>
            </w:r>
            <w:r>
              <w:rPr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7</w:t>
            </w:r>
            <w:r>
              <w:rPr>
                <w:spacing w:val="4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b/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</w:t>
            </w: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pacing w:val="4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611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2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7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21.6.201</w:t>
            </w:r>
            <w:r>
              <w:rPr>
                <w:sz w:val="18"/>
                <w:szCs w:val="18"/>
              </w:rPr>
              <w:t>7</w:t>
            </w:r>
          </w:p>
          <w:p w:rsidR="00CA0E4A" w:rsidRDefault="00C45F0D">
            <w:pPr>
              <w:spacing w:before="78"/>
              <w:ind w:left="40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  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393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>1832</w:t>
            </w:r>
            <w:r>
              <w:rPr>
                <w:sz w:val="18"/>
                <w:szCs w:val="18"/>
              </w:rPr>
              <w:t>/2</w:t>
            </w:r>
          </w:p>
          <w:p w:rsidR="00CA0E4A" w:rsidRDefault="00C45F0D">
            <w:pPr>
              <w:spacing w:before="76"/>
              <w:ind w:left="40"/>
              <w:rPr>
                <w:sz w:val="18"/>
                <w:szCs w:val="18"/>
              </w:rPr>
            </w:pPr>
            <w:r>
              <w:rPr>
                <w:spacing w:val="3"/>
                <w:w w:val="108"/>
                <w:sz w:val="18"/>
                <w:szCs w:val="18"/>
              </w:rPr>
              <w:t>М</w:t>
            </w:r>
            <w:r>
              <w:rPr>
                <w:spacing w:val="-1"/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>т</w:t>
            </w:r>
            <w:r>
              <w:rPr>
                <w:spacing w:val="-1"/>
                <w:w w:val="108"/>
                <w:sz w:val="18"/>
                <w:szCs w:val="18"/>
              </w:rPr>
              <w:t>ичн</w:t>
            </w:r>
            <w:r>
              <w:rPr>
                <w:w w:val="108"/>
                <w:sz w:val="18"/>
                <w:szCs w:val="18"/>
              </w:rPr>
              <w:t xml:space="preserve">и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b/>
                <w:sz w:val="18"/>
                <w:szCs w:val="18"/>
              </w:rPr>
              <w:t xml:space="preserve">:        </w:t>
            </w:r>
            <w:r>
              <w:rPr>
                <w:b/>
                <w:spacing w:val="31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2008469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399" w:type="dxa"/>
            <w:tcBorders>
              <w:top w:val="single" w:sz="9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A0E4A" w:rsidRDefault="00C45F0D">
            <w:pPr>
              <w:spacing w:before="27"/>
              <w:ind w:left="43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пон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:       </w:t>
            </w:r>
            <w:r>
              <w:rPr>
                <w:b/>
                <w:spacing w:val="3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spacing w:val="-1"/>
                <w:w w:val="107"/>
                <w:sz w:val="18"/>
                <w:szCs w:val="18"/>
              </w:rPr>
              <w:t>К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е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w w:val="107"/>
                <w:sz w:val="18"/>
                <w:szCs w:val="18"/>
              </w:rPr>
              <w:t>ј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b/>
                <w:w w:val="107"/>
                <w:sz w:val="18"/>
                <w:szCs w:val="18"/>
              </w:rPr>
              <w:t xml:space="preserve">:     </w:t>
            </w:r>
            <w:r>
              <w:rPr>
                <w:b/>
                <w:spacing w:val="1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</w:p>
          <w:p w:rsidR="00CA0E4A" w:rsidRDefault="00C45F0D">
            <w:pPr>
              <w:spacing w:before="76"/>
              <w:ind w:left="43"/>
              <w:rPr>
                <w:sz w:val="18"/>
                <w:szCs w:val="18"/>
              </w:rPr>
            </w:pPr>
            <w:r>
              <w:rPr>
                <w:spacing w:val="1"/>
                <w:w w:val="108"/>
                <w:sz w:val="18"/>
                <w:szCs w:val="18"/>
              </w:rPr>
              <w:t>Ј</w:t>
            </w:r>
            <w:r>
              <w:rPr>
                <w:spacing w:val="-1"/>
                <w:w w:val="108"/>
                <w:sz w:val="18"/>
                <w:szCs w:val="18"/>
              </w:rPr>
              <w:t>е</w:t>
            </w:r>
            <w:r>
              <w:rPr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иничн</w:t>
            </w:r>
            <w:r>
              <w:rPr>
                <w:w w:val="108"/>
                <w:sz w:val="18"/>
                <w:szCs w:val="18"/>
              </w:rPr>
              <w:t>а</w:t>
            </w:r>
            <w:r>
              <w:rPr>
                <w:spacing w:val="-2"/>
                <w:w w:val="10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цена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pacing w:val="3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175000</w:t>
            </w:r>
            <w:r>
              <w:rPr>
                <w:sz w:val="18"/>
                <w:szCs w:val="18"/>
              </w:rPr>
              <w:t>0</w:t>
            </w:r>
          </w:p>
          <w:p w:rsidR="00CA0E4A" w:rsidRDefault="00C45F0D">
            <w:pPr>
              <w:spacing w:before="78"/>
              <w:ind w:left="43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Т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3"/>
                <w:w w:val="109"/>
                <w:sz w:val="18"/>
                <w:szCs w:val="18"/>
              </w:rPr>
              <w:t>ш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A0E4A">
        <w:trPr>
          <w:trHeight w:hRule="exact" w:val="640"/>
        </w:trPr>
        <w:tc>
          <w:tcPr>
            <w:tcW w:w="9002" w:type="dxa"/>
            <w:gridSpan w:val="3"/>
            <w:tcBorders>
              <w:top w:val="single" w:sz="1" w:space="0" w:color="000000"/>
              <w:left w:val="nil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61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 xml:space="preserve">:      </w:t>
            </w:r>
            <w:r>
              <w:rPr>
                <w:b/>
                <w:spacing w:val="4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,</w:t>
            </w:r>
            <w:r>
              <w:rPr>
                <w:spacing w:val="1"/>
                <w:sz w:val="18"/>
                <w:szCs w:val="18"/>
              </w:rPr>
              <w:t xml:space="preserve"> гор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</w:p>
          <w:p w:rsidR="00CA0E4A" w:rsidRDefault="00C45F0D">
            <w:pPr>
              <w:spacing w:before="78"/>
              <w:ind w:left="61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Опис</w:t>
            </w:r>
            <w:r>
              <w:rPr>
                <w:b/>
                <w:sz w:val="18"/>
                <w:szCs w:val="18"/>
              </w:rPr>
              <w:t xml:space="preserve">:            </w:t>
            </w:r>
            <w:r>
              <w:rPr>
                <w:b/>
                <w:spacing w:val="3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>ор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а и </w:t>
            </w:r>
            <w:r>
              <w:rPr>
                <w:spacing w:val="-1"/>
                <w:sz w:val="18"/>
                <w:szCs w:val="18"/>
              </w:rPr>
              <w:t>ма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9" w:space="0" w:color="000000"/>
              <w:right w:val="single" w:sz="1" w:space="0" w:color="000000"/>
            </w:tcBorders>
          </w:tcPr>
          <w:p w:rsidR="00CA0E4A" w:rsidRDefault="00C45F0D">
            <w:pPr>
              <w:spacing w:before="68"/>
              <w:ind w:left="11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w w:val="106"/>
                <w:sz w:val="18"/>
                <w:szCs w:val="18"/>
              </w:rPr>
              <w:t>д</w:t>
            </w:r>
            <w:r>
              <w:rPr>
                <w:spacing w:val="-1"/>
                <w:w w:val="106"/>
                <w:sz w:val="18"/>
                <w:szCs w:val="18"/>
              </w:rPr>
              <w:t>о</w:t>
            </w:r>
            <w:r>
              <w:rPr>
                <w:spacing w:val="1"/>
                <w:w w:val="106"/>
                <w:sz w:val="18"/>
                <w:szCs w:val="18"/>
              </w:rPr>
              <w:t>б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spacing w:val="4"/>
                <w:w w:val="106"/>
                <w:sz w:val="18"/>
                <w:szCs w:val="18"/>
              </w:rPr>
              <w:t>в</w:t>
            </w:r>
            <w:r>
              <w:rPr>
                <w:spacing w:val="-1"/>
                <w:w w:val="106"/>
                <w:sz w:val="18"/>
                <w:szCs w:val="18"/>
              </w:rPr>
              <w:t>ља</w:t>
            </w:r>
            <w:r>
              <w:rPr>
                <w:spacing w:val="-3"/>
                <w:w w:val="106"/>
                <w:sz w:val="18"/>
                <w:szCs w:val="18"/>
              </w:rPr>
              <w:t>ч</w:t>
            </w:r>
            <w:r>
              <w:rPr>
                <w:spacing w:val="-1"/>
                <w:w w:val="106"/>
                <w:sz w:val="18"/>
                <w:szCs w:val="18"/>
              </w:rPr>
              <w:t>а</w:t>
            </w:r>
            <w:r>
              <w:rPr>
                <w:b/>
                <w:w w:val="106"/>
                <w:sz w:val="18"/>
                <w:szCs w:val="18"/>
              </w:rPr>
              <w:t xml:space="preserve">:  </w:t>
            </w:r>
            <w:r>
              <w:rPr>
                <w:b/>
                <w:spacing w:val="25"/>
                <w:w w:val="10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Д</w:t>
            </w:r>
          </w:p>
          <w:p w:rsidR="00CA0E4A" w:rsidRDefault="00C45F0D">
            <w:pPr>
              <w:spacing w:before="78"/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b/>
                <w:sz w:val="18"/>
                <w:szCs w:val="18"/>
              </w:rPr>
              <w:t xml:space="preserve">:                  </w:t>
            </w:r>
            <w:r>
              <w:rPr>
                <w:b/>
                <w:spacing w:val="3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би</w:t>
            </w:r>
            <w:r>
              <w:rPr>
                <w:spacing w:val="3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а</w:t>
            </w:r>
          </w:p>
        </w:tc>
      </w:tr>
    </w:tbl>
    <w:p w:rsidR="00CA0E4A" w:rsidRDefault="00CA0E4A">
      <w:pPr>
        <w:spacing w:before="6" w:line="120" w:lineRule="exact"/>
        <w:rPr>
          <w:sz w:val="12"/>
          <w:szCs w:val="12"/>
        </w:rPr>
      </w:pPr>
    </w:p>
    <w:p w:rsidR="00CA0E4A" w:rsidRDefault="00C45F0D" w:rsidP="008D544B">
      <w:pPr>
        <w:rPr>
          <w:sz w:val="18"/>
          <w:szCs w:val="18"/>
        </w:rPr>
      </w:pPr>
      <w:r>
        <w:rPr>
          <w:sz w:val="18"/>
          <w:szCs w:val="18"/>
        </w:rPr>
        <w:t>У</w:t>
      </w:r>
      <w:r>
        <w:rPr>
          <w:spacing w:val="-1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-1"/>
          <w:sz w:val="18"/>
          <w:szCs w:val="18"/>
        </w:rPr>
        <w:t>пн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оце</w:t>
      </w:r>
      <w:r>
        <w:rPr>
          <w:spacing w:val="1"/>
          <w:sz w:val="18"/>
          <w:szCs w:val="18"/>
        </w:rPr>
        <w:t>њ</w:t>
      </w:r>
      <w:r>
        <w:rPr>
          <w:spacing w:val="-1"/>
          <w:sz w:val="18"/>
          <w:szCs w:val="18"/>
        </w:rPr>
        <w:t>ен</w:t>
      </w:r>
      <w:r>
        <w:rPr>
          <w:sz w:val="18"/>
          <w:szCs w:val="18"/>
        </w:rPr>
        <w:t xml:space="preserve">а </w:t>
      </w:r>
      <w:r>
        <w:rPr>
          <w:spacing w:val="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нос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х</w:t>
      </w:r>
      <w:r>
        <w:rPr>
          <w:spacing w:val="-1"/>
          <w:sz w:val="18"/>
          <w:szCs w:val="18"/>
        </w:rPr>
        <w:t>иља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а</w:t>
      </w:r>
      <w:r>
        <w:rPr>
          <w:sz w:val="18"/>
          <w:szCs w:val="18"/>
        </w:rPr>
        <w:t xml:space="preserve">ма 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1"/>
          <w:sz w:val="18"/>
          <w:szCs w:val="18"/>
        </w:rPr>
        <w:t>ина</w:t>
      </w:r>
      <w:r>
        <w:rPr>
          <w:spacing w:val="-2"/>
          <w:sz w:val="18"/>
          <w:szCs w:val="18"/>
        </w:rPr>
        <w:t>р</w:t>
      </w:r>
      <w:r>
        <w:rPr>
          <w:spacing w:val="-1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389</w:t>
      </w:r>
      <w:r>
        <w:rPr>
          <w:sz w:val="18"/>
          <w:szCs w:val="18"/>
        </w:rPr>
        <w:t>9</w:t>
      </w:r>
    </w:p>
    <w:p w:rsidR="00CA0E4A" w:rsidRDefault="00CA0E4A">
      <w:pPr>
        <w:spacing w:before="7" w:line="100" w:lineRule="exact"/>
        <w:rPr>
          <w:sz w:val="10"/>
          <w:szCs w:val="10"/>
        </w:rPr>
      </w:pPr>
    </w:p>
    <w:p w:rsidR="008D544B" w:rsidRDefault="00C45F0D" w:rsidP="008D544B">
      <w:pPr>
        <w:spacing w:before="37"/>
        <w:ind w:right="1308"/>
        <w:rPr>
          <w:sz w:val="18"/>
          <w:szCs w:val="18"/>
        </w:rPr>
      </w:pPr>
      <w:r>
        <w:rPr>
          <w:sz w:val="18"/>
          <w:szCs w:val="18"/>
        </w:rPr>
        <w:t>У</w:t>
      </w:r>
      <w:r>
        <w:rPr>
          <w:spacing w:val="-3"/>
          <w:sz w:val="18"/>
          <w:szCs w:val="18"/>
        </w:rPr>
        <w:t>к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п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у</w:t>
      </w:r>
      <w:r>
        <w:rPr>
          <w:spacing w:val="2"/>
          <w:sz w:val="18"/>
          <w:szCs w:val="18"/>
        </w:rPr>
        <w:t>г</w:t>
      </w:r>
      <w:r>
        <w:rPr>
          <w:spacing w:val="-1"/>
          <w:sz w:val="18"/>
          <w:szCs w:val="18"/>
        </w:rPr>
        <w:t>ов</w:t>
      </w:r>
      <w:r>
        <w:rPr>
          <w:spacing w:val="1"/>
          <w:sz w:val="18"/>
          <w:szCs w:val="18"/>
        </w:rPr>
        <w:t>о</w:t>
      </w:r>
      <w:r>
        <w:rPr>
          <w:spacing w:val="-4"/>
          <w:sz w:val="18"/>
          <w:szCs w:val="18"/>
        </w:rPr>
        <w:t>р</w:t>
      </w:r>
      <w:r>
        <w:rPr>
          <w:spacing w:val="2"/>
          <w:sz w:val="18"/>
          <w:szCs w:val="18"/>
        </w:rPr>
        <w:t>е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4"/>
          <w:sz w:val="18"/>
          <w:szCs w:val="18"/>
        </w:rPr>
        <w:t>в</w:t>
      </w:r>
      <w:r>
        <w:rPr>
          <w:spacing w:val="-2"/>
          <w:sz w:val="18"/>
          <w:szCs w:val="18"/>
        </w:rPr>
        <w:t>р</w:t>
      </w:r>
      <w:r>
        <w:rPr>
          <w:spacing w:val="-3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2"/>
          <w:sz w:val="18"/>
          <w:szCs w:val="18"/>
        </w:rPr>
        <w:t>н</w:t>
      </w:r>
      <w:r>
        <w:rPr>
          <w:spacing w:val="-4"/>
          <w:sz w:val="18"/>
          <w:szCs w:val="18"/>
        </w:rPr>
        <w:t>о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>т</w:t>
      </w:r>
      <w:r>
        <w:rPr>
          <w:spacing w:val="36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б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з</w:t>
      </w:r>
      <w:r>
        <w:rPr>
          <w:spacing w:val="-1"/>
          <w:sz w:val="18"/>
          <w:szCs w:val="18"/>
        </w:rPr>
        <w:t xml:space="preserve"> П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В</w:t>
      </w:r>
      <w:r>
        <w:rPr>
          <w:b/>
          <w:sz w:val="18"/>
          <w:szCs w:val="18"/>
        </w:rPr>
        <w:t>-</w:t>
      </w:r>
      <w:r>
        <w:rPr>
          <w:sz w:val="18"/>
          <w:szCs w:val="18"/>
        </w:rPr>
        <w:t>а</w:t>
      </w:r>
      <w:r>
        <w:rPr>
          <w:spacing w:val="1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2"/>
          <w:sz w:val="18"/>
          <w:szCs w:val="18"/>
        </w:rPr>
        <w:t xml:space="preserve"> </w:t>
      </w:r>
      <w:r>
        <w:rPr>
          <w:spacing w:val="6"/>
          <w:sz w:val="18"/>
          <w:szCs w:val="18"/>
        </w:rPr>
        <w:t>х</w:t>
      </w:r>
      <w:r>
        <w:rPr>
          <w:spacing w:val="-1"/>
          <w:sz w:val="18"/>
          <w:szCs w:val="18"/>
        </w:rPr>
        <w:t>и</w:t>
      </w:r>
      <w:r>
        <w:rPr>
          <w:spacing w:val="-4"/>
          <w:sz w:val="18"/>
          <w:szCs w:val="18"/>
        </w:rPr>
        <w:t>љ</w:t>
      </w:r>
      <w:r>
        <w:rPr>
          <w:spacing w:val="1"/>
          <w:sz w:val="18"/>
          <w:szCs w:val="18"/>
        </w:rPr>
        <w:t>а</w:t>
      </w:r>
      <w:r>
        <w:rPr>
          <w:spacing w:val="-2"/>
          <w:sz w:val="18"/>
          <w:szCs w:val="18"/>
        </w:rPr>
        <w:t>д</w:t>
      </w:r>
      <w:r>
        <w:rPr>
          <w:spacing w:val="1"/>
          <w:sz w:val="18"/>
          <w:szCs w:val="18"/>
        </w:rPr>
        <w:t>а</w:t>
      </w:r>
      <w:r>
        <w:rPr>
          <w:spacing w:val="-3"/>
          <w:sz w:val="18"/>
          <w:szCs w:val="18"/>
        </w:rPr>
        <w:t>м</w:t>
      </w:r>
      <w:r>
        <w:rPr>
          <w:sz w:val="18"/>
          <w:szCs w:val="18"/>
        </w:rPr>
        <w:t xml:space="preserve">а 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д</w:t>
      </w:r>
      <w:r>
        <w:rPr>
          <w:spacing w:val="-3"/>
          <w:sz w:val="18"/>
          <w:szCs w:val="18"/>
        </w:rPr>
        <w:t>и</w:t>
      </w:r>
      <w:r>
        <w:rPr>
          <w:spacing w:val="-1"/>
          <w:sz w:val="18"/>
          <w:szCs w:val="18"/>
        </w:rPr>
        <w:t>на</w:t>
      </w:r>
      <w:r>
        <w:rPr>
          <w:spacing w:val="1"/>
          <w:sz w:val="18"/>
          <w:szCs w:val="18"/>
        </w:rPr>
        <w:t>р</w:t>
      </w:r>
      <w:r>
        <w:rPr>
          <w:spacing w:val="-4"/>
          <w:sz w:val="18"/>
          <w:szCs w:val="18"/>
        </w:rPr>
        <w:t>а</w:t>
      </w:r>
      <w:r>
        <w:rPr>
          <w:b/>
          <w:sz w:val="18"/>
          <w:szCs w:val="18"/>
        </w:rPr>
        <w:t xml:space="preserve">: </w:t>
      </w:r>
      <w:r>
        <w:rPr>
          <w:b/>
          <w:spacing w:val="1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385</w:t>
      </w:r>
      <w:r>
        <w:rPr>
          <w:sz w:val="18"/>
          <w:szCs w:val="18"/>
        </w:rPr>
        <w:t>4</w:t>
      </w:r>
      <w:r w:rsidR="008D544B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</w:t>
      </w:r>
      <w:r w:rsidR="008D544B">
        <w:rPr>
          <w:spacing w:val="-1"/>
          <w:w w:val="108"/>
          <w:sz w:val="18"/>
          <w:szCs w:val="18"/>
        </w:rPr>
        <w:t>О</w:t>
      </w:r>
      <w:r w:rsidR="008D544B">
        <w:rPr>
          <w:spacing w:val="1"/>
          <w:w w:val="108"/>
          <w:sz w:val="18"/>
          <w:szCs w:val="18"/>
        </w:rPr>
        <w:t>в</w:t>
      </w:r>
      <w:r w:rsidR="008D544B">
        <w:rPr>
          <w:w w:val="108"/>
          <w:sz w:val="18"/>
          <w:szCs w:val="18"/>
        </w:rPr>
        <w:t>л</w:t>
      </w:r>
      <w:r w:rsidR="008D544B">
        <w:rPr>
          <w:spacing w:val="-1"/>
          <w:w w:val="108"/>
          <w:sz w:val="18"/>
          <w:szCs w:val="18"/>
        </w:rPr>
        <w:t>а</w:t>
      </w:r>
      <w:r w:rsidR="008D544B">
        <w:rPr>
          <w:spacing w:val="-3"/>
          <w:w w:val="108"/>
          <w:sz w:val="18"/>
          <w:szCs w:val="18"/>
        </w:rPr>
        <w:t>ш</w:t>
      </w:r>
      <w:r w:rsidR="008D544B">
        <w:rPr>
          <w:spacing w:val="1"/>
          <w:w w:val="108"/>
          <w:sz w:val="18"/>
          <w:szCs w:val="18"/>
        </w:rPr>
        <w:t>ћ</w:t>
      </w:r>
      <w:r w:rsidR="008D544B">
        <w:rPr>
          <w:spacing w:val="-1"/>
          <w:w w:val="108"/>
          <w:sz w:val="18"/>
          <w:szCs w:val="18"/>
        </w:rPr>
        <w:t>ен</w:t>
      </w:r>
      <w:r w:rsidR="008D544B">
        <w:rPr>
          <w:w w:val="108"/>
          <w:sz w:val="18"/>
          <w:szCs w:val="18"/>
        </w:rPr>
        <w:t>о</w:t>
      </w:r>
      <w:r w:rsidR="008D544B">
        <w:rPr>
          <w:spacing w:val="-4"/>
          <w:w w:val="108"/>
          <w:sz w:val="18"/>
          <w:szCs w:val="18"/>
        </w:rPr>
        <w:t xml:space="preserve"> </w:t>
      </w:r>
      <w:r w:rsidR="008D544B">
        <w:rPr>
          <w:w w:val="112"/>
          <w:sz w:val="18"/>
          <w:szCs w:val="18"/>
        </w:rPr>
        <w:t>л</w:t>
      </w:r>
      <w:r w:rsidR="008D544B">
        <w:rPr>
          <w:spacing w:val="-1"/>
          <w:w w:val="107"/>
          <w:sz w:val="18"/>
          <w:szCs w:val="18"/>
        </w:rPr>
        <w:t>иц</w:t>
      </w:r>
      <w:r w:rsidR="008D544B">
        <w:rPr>
          <w:spacing w:val="-1"/>
          <w:sz w:val="18"/>
          <w:szCs w:val="18"/>
        </w:rPr>
        <w:t>е</w:t>
      </w:r>
      <w:r w:rsidR="008D544B">
        <w:rPr>
          <w:b/>
          <w:sz w:val="18"/>
          <w:szCs w:val="18"/>
        </w:rPr>
        <w:t>:</w:t>
      </w:r>
    </w:p>
    <w:p w:rsidR="008D544B" w:rsidRDefault="008D544B" w:rsidP="008D544B">
      <w:pPr>
        <w:spacing w:before="9" w:line="140" w:lineRule="exact"/>
        <w:rPr>
          <w:sz w:val="15"/>
          <w:szCs w:val="15"/>
        </w:rPr>
      </w:pPr>
    </w:p>
    <w:p w:rsidR="008D544B" w:rsidRDefault="008D544B" w:rsidP="008D544B">
      <w:pPr>
        <w:spacing w:line="200" w:lineRule="exact"/>
        <w:rPr>
          <w:sz w:val="18"/>
          <w:szCs w:val="18"/>
        </w:rPr>
      </w:pPr>
      <w:r>
        <w:rPr>
          <w:spacing w:val="-3"/>
          <w:position w:val="-1"/>
          <w:sz w:val="18"/>
          <w:szCs w:val="18"/>
          <w:lang w:val="sr-Cyrl-RS"/>
        </w:rPr>
        <w:t>У</w:t>
      </w:r>
      <w:r>
        <w:rPr>
          <w:spacing w:val="-3"/>
          <w:position w:val="-1"/>
          <w:sz w:val="18"/>
          <w:szCs w:val="18"/>
        </w:rPr>
        <w:t>к</w:t>
      </w:r>
      <w:r>
        <w:rPr>
          <w:spacing w:val="1"/>
          <w:position w:val="-1"/>
          <w:sz w:val="18"/>
          <w:szCs w:val="18"/>
        </w:rPr>
        <w:t>у</w:t>
      </w:r>
      <w:r>
        <w:rPr>
          <w:spacing w:val="2"/>
          <w:position w:val="-1"/>
          <w:sz w:val="18"/>
          <w:szCs w:val="18"/>
        </w:rPr>
        <w:t>п</w:t>
      </w:r>
      <w:r>
        <w:rPr>
          <w:spacing w:val="-1"/>
          <w:position w:val="-1"/>
          <w:sz w:val="18"/>
          <w:szCs w:val="18"/>
        </w:rPr>
        <w:t>н</w:t>
      </w:r>
      <w:r>
        <w:rPr>
          <w:position w:val="-1"/>
          <w:sz w:val="18"/>
          <w:szCs w:val="18"/>
        </w:rPr>
        <w:t>а</w:t>
      </w:r>
      <w:r>
        <w:rPr>
          <w:spacing w:val="40"/>
          <w:position w:val="-1"/>
          <w:sz w:val="18"/>
          <w:szCs w:val="18"/>
        </w:rPr>
        <w:t xml:space="preserve"> </w:t>
      </w:r>
      <w:r>
        <w:rPr>
          <w:spacing w:val="1"/>
          <w:position w:val="-1"/>
          <w:sz w:val="18"/>
          <w:szCs w:val="18"/>
        </w:rPr>
        <w:t>у</w:t>
      </w:r>
      <w:r>
        <w:rPr>
          <w:spacing w:val="2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ов</w:t>
      </w:r>
      <w:r>
        <w:rPr>
          <w:spacing w:val="1"/>
          <w:position w:val="-1"/>
          <w:sz w:val="18"/>
          <w:szCs w:val="18"/>
        </w:rPr>
        <w:t>о</w:t>
      </w:r>
      <w:r>
        <w:rPr>
          <w:spacing w:val="-4"/>
          <w:position w:val="-1"/>
          <w:sz w:val="18"/>
          <w:szCs w:val="18"/>
        </w:rPr>
        <w:t>р</w:t>
      </w:r>
      <w:r>
        <w:rPr>
          <w:spacing w:val="2"/>
          <w:position w:val="-1"/>
          <w:sz w:val="18"/>
          <w:szCs w:val="18"/>
        </w:rPr>
        <w:t>е</w:t>
      </w:r>
      <w:r>
        <w:rPr>
          <w:spacing w:val="-1"/>
          <w:position w:val="-1"/>
          <w:sz w:val="18"/>
          <w:szCs w:val="18"/>
        </w:rPr>
        <w:t>н</w:t>
      </w:r>
      <w:r>
        <w:rPr>
          <w:position w:val="-1"/>
          <w:sz w:val="18"/>
          <w:szCs w:val="18"/>
        </w:rPr>
        <w:t>а</w:t>
      </w:r>
      <w:r>
        <w:rPr>
          <w:spacing w:val="42"/>
          <w:position w:val="-1"/>
          <w:sz w:val="18"/>
          <w:szCs w:val="18"/>
        </w:rPr>
        <w:t xml:space="preserve"> </w:t>
      </w:r>
      <w:r>
        <w:rPr>
          <w:spacing w:val="4"/>
          <w:position w:val="-1"/>
          <w:sz w:val="18"/>
          <w:szCs w:val="18"/>
        </w:rPr>
        <w:t>в</w:t>
      </w:r>
      <w:r>
        <w:rPr>
          <w:spacing w:val="-2"/>
          <w:position w:val="-1"/>
          <w:sz w:val="18"/>
          <w:szCs w:val="18"/>
        </w:rPr>
        <w:t>р</w:t>
      </w:r>
      <w:r>
        <w:rPr>
          <w:spacing w:val="-3"/>
          <w:position w:val="-1"/>
          <w:sz w:val="18"/>
          <w:szCs w:val="18"/>
        </w:rPr>
        <w:t>е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н</w:t>
      </w:r>
      <w:r>
        <w:rPr>
          <w:spacing w:val="-4"/>
          <w:position w:val="-1"/>
          <w:sz w:val="18"/>
          <w:szCs w:val="18"/>
        </w:rPr>
        <w:t>о</w:t>
      </w:r>
      <w:r>
        <w:rPr>
          <w:spacing w:val="2"/>
          <w:position w:val="-1"/>
          <w:sz w:val="18"/>
          <w:szCs w:val="18"/>
        </w:rPr>
        <w:t>с</w:t>
      </w:r>
      <w:r>
        <w:rPr>
          <w:position w:val="-1"/>
          <w:sz w:val="18"/>
          <w:szCs w:val="18"/>
        </w:rPr>
        <w:t>т</w:t>
      </w:r>
      <w:r>
        <w:rPr>
          <w:spacing w:val="36"/>
          <w:position w:val="-1"/>
          <w:sz w:val="18"/>
          <w:szCs w:val="18"/>
        </w:rPr>
        <w:t xml:space="preserve"> </w:t>
      </w:r>
      <w:r>
        <w:rPr>
          <w:spacing w:val="-1"/>
          <w:position w:val="-1"/>
          <w:sz w:val="18"/>
          <w:szCs w:val="18"/>
        </w:rPr>
        <w:t>с</w:t>
      </w:r>
      <w:r>
        <w:rPr>
          <w:position w:val="-1"/>
          <w:sz w:val="18"/>
          <w:szCs w:val="18"/>
        </w:rPr>
        <w:t>а</w:t>
      </w:r>
      <w:r>
        <w:rPr>
          <w:spacing w:val="7"/>
          <w:position w:val="-1"/>
          <w:sz w:val="18"/>
          <w:szCs w:val="18"/>
        </w:rPr>
        <w:t xml:space="preserve"> </w:t>
      </w:r>
      <w:r>
        <w:rPr>
          <w:spacing w:val="-1"/>
          <w:position w:val="-1"/>
          <w:sz w:val="18"/>
          <w:szCs w:val="18"/>
        </w:rPr>
        <w:t>П</w:t>
      </w:r>
      <w:r>
        <w:rPr>
          <w:spacing w:val="1"/>
          <w:position w:val="-1"/>
          <w:sz w:val="18"/>
          <w:szCs w:val="18"/>
        </w:rPr>
        <w:t>Д</w:t>
      </w:r>
      <w:r>
        <w:rPr>
          <w:spacing w:val="5"/>
          <w:position w:val="-1"/>
          <w:sz w:val="18"/>
          <w:szCs w:val="18"/>
        </w:rPr>
        <w:t>В</w:t>
      </w:r>
      <w:r>
        <w:rPr>
          <w:b/>
          <w:position w:val="-1"/>
          <w:sz w:val="18"/>
          <w:szCs w:val="18"/>
        </w:rPr>
        <w:t>-</w:t>
      </w:r>
      <w:r>
        <w:rPr>
          <w:spacing w:val="-4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м</w:t>
      </w:r>
      <w:r>
        <w:rPr>
          <w:spacing w:val="17"/>
          <w:position w:val="-1"/>
          <w:sz w:val="18"/>
          <w:szCs w:val="18"/>
        </w:rPr>
        <w:t xml:space="preserve"> </w:t>
      </w:r>
      <w:r>
        <w:rPr>
          <w:position w:val="-1"/>
          <w:sz w:val="18"/>
          <w:szCs w:val="18"/>
        </w:rPr>
        <w:t>у</w:t>
      </w:r>
      <w:r>
        <w:rPr>
          <w:spacing w:val="2"/>
          <w:position w:val="-1"/>
          <w:sz w:val="18"/>
          <w:szCs w:val="18"/>
        </w:rPr>
        <w:t xml:space="preserve"> </w:t>
      </w:r>
      <w:r>
        <w:rPr>
          <w:spacing w:val="6"/>
          <w:position w:val="-1"/>
          <w:sz w:val="18"/>
          <w:szCs w:val="18"/>
        </w:rPr>
        <w:t>х</w:t>
      </w:r>
      <w:r>
        <w:rPr>
          <w:spacing w:val="-1"/>
          <w:position w:val="-1"/>
          <w:sz w:val="18"/>
          <w:szCs w:val="18"/>
        </w:rPr>
        <w:t>и</w:t>
      </w:r>
      <w:r>
        <w:rPr>
          <w:spacing w:val="-4"/>
          <w:position w:val="-1"/>
          <w:sz w:val="18"/>
          <w:szCs w:val="18"/>
        </w:rPr>
        <w:t>љ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2"/>
          <w:position w:val="-1"/>
          <w:sz w:val="18"/>
          <w:szCs w:val="18"/>
        </w:rPr>
        <w:t>д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3"/>
          <w:position w:val="-1"/>
          <w:sz w:val="18"/>
          <w:szCs w:val="18"/>
        </w:rPr>
        <w:t>м</w:t>
      </w:r>
      <w:r>
        <w:rPr>
          <w:position w:val="-1"/>
          <w:sz w:val="18"/>
          <w:szCs w:val="18"/>
        </w:rPr>
        <w:t xml:space="preserve">а </w:t>
      </w:r>
      <w:r>
        <w:rPr>
          <w:spacing w:val="9"/>
          <w:position w:val="-1"/>
          <w:sz w:val="18"/>
          <w:szCs w:val="18"/>
        </w:rPr>
        <w:t xml:space="preserve"> </w:t>
      </w:r>
      <w:r>
        <w:rPr>
          <w:position w:val="-1"/>
          <w:sz w:val="18"/>
          <w:szCs w:val="18"/>
        </w:rPr>
        <w:t>д</w:t>
      </w:r>
      <w:r>
        <w:rPr>
          <w:spacing w:val="-3"/>
          <w:position w:val="-1"/>
          <w:sz w:val="18"/>
          <w:szCs w:val="18"/>
        </w:rPr>
        <w:t>и</w:t>
      </w:r>
      <w:r>
        <w:rPr>
          <w:spacing w:val="-1"/>
          <w:position w:val="-1"/>
          <w:sz w:val="18"/>
          <w:szCs w:val="18"/>
        </w:rPr>
        <w:t>на</w:t>
      </w:r>
      <w:r>
        <w:rPr>
          <w:spacing w:val="1"/>
          <w:position w:val="-1"/>
          <w:sz w:val="18"/>
          <w:szCs w:val="18"/>
        </w:rPr>
        <w:t>р</w:t>
      </w:r>
      <w:r>
        <w:rPr>
          <w:spacing w:val="-4"/>
          <w:position w:val="-1"/>
          <w:sz w:val="18"/>
          <w:szCs w:val="18"/>
        </w:rPr>
        <w:t>а</w:t>
      </w:r>
      <w:r>
        <w:rPr>
          <w:b/>
          <w:position w:val="-1"/>
          <w:sz w:val="18"/>
          <w:szCs w:val="18"/>
        </w:rPr>
        <w:t xml:space="preserve">: </w:t>
      </w:r>
      <w:r>
        <w:rPr>
          <w:b/>
          <w:spacing w:val="19"/>
          <w:position w:val="-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459</w:t>
      </w:r>
      <w:r>
        <w:rPr>
          <w:sz w:val="18"/>
          <w:szCs w:val="18"/>
        </w:rPr>
        <w:t>5</w:t>
      </w:r>
    </w:p>
    <w:p w:rsidR="008D544B" w:rsidRDefault="008D544B" w:rsidP="008D544B">
      <w:pPr>
        <w:spacing w:line="200" w:lineRule="exact"/>
      </w:pPr>
    </w:p>
    <w:p w:rsidR="008D544B" w:rsidRDefault="00F1465D" w:rsidP="008D544B">
      <w:pPr>
        <w:ind w:right="864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7665720</wp:posOffset>
                </wp:positionH>
                <wp:positionV relativeFrom="paragraph">
                  <wp:posOffset>-31750</wp:posOffset>
                </wp:positionV>
                <wp:extent cx="2028190" cy="0"/>
                <wp:effectExtent l="7620" t="15875" r="12065" b="12700"/>
                <wp:wrapNone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12072" y="-50"/>
                          <a:chExt cx="3194" cy="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12072" y="-50"/>
                            <a:ext cx="3194" cy="0"/>
                          </a:xfrm>
                          <a:custGeom>
                            <a:avLst/>
                            <a:gdLst>
                              <a:gd name="T0" fmla="+- 0 15266 12072"/>
                              <a:gd name="T1" fmla="*/ T0 w 3194"/>
                              <a:gd name="T2" fmla="+- 0 12072 120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603.6pt;margin-top:-2.5pt;width:159.7pt;height:0;z-index:-251653120;mso-position-horizontal-relative:page" coordorigin="12072,-50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">
                <v:shape id="Freeform 11" o:spid="_x0000_s1027" style="position:absolute;left:12072;top:-50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tscEA&#10;AADbAAAADwAAAGRycy9kb3ducmV2LnhtbERPTWsCMRC9F/wPYQRvNauHpWyNIoKw0pPasvU2bsZk&#10;cTNZNqmu/94UCr3N433OYjW4VtyoD41nBbNpBoK49rpho+DzuH19AxEissbWMyl4UIDVcvSywEL7&#10;O+/pdohGpBAOBSqwMXaFlKG25DBMfUecuIvvHcYEeyN1j/cU7lo5z7JcOmw4NVjsaGOpvh5+nILL&#10;aVfZypiKZx/nR16Gkqqvb6Um42H9DiLSEP/Ff+5Sp/k5/P6SDp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kLbHBAAAA2wAAAA8AAAAAAAAAAAAAAAAAmAIAAGRycy9kb3du&#10;cmV2LnhtbFBLBQYAAAAABAAEAPUAAACGAwAAAAA=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 w:rsidR="008D544B">
        <w:rPr>
          <w:spacing w:val="-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D544B">
        <w:rPr>
          <w:spacing w:val="-1"/>
          <w:sz w:val="18"/>
          <w:szCs w:val="18"/>
        </w:rPr>
        <w:t>в</w:t>
      </w:r>
      <w:r w:rsidR="008D544B">
        <w:rPr>
          <w:spacing w:val="1"/>
          <w:sz w:val="18"/>
          <w:szCs w:val="18"/>
        </w:rPr>
        <w:t>.</w:t>
      </w:r>
      <w:r w:rsidR="008D544B">
        <w:rPr>
          <w:sz w:val="18"/>
          <w:szCs w:val="18"/>
        </w:rPr>
        <w:t>д.</w:t>
      </w:r>
      <w:r w:rsidR="008D544B">
        <w:rPr>
          <w:spacing w:val="1"/>
          <w:sz w:val="18"/>
          <w:szCs w:val="18"/>
        </w:rPr>
        <w:t xml:space="preserve"> </w:t>
      </w:r>
      <w:r w:rsidR="008D544B">
        <w:rPr>
          <w:sz w:val="18"/>
          <w:szCs w:val="18"/>
        </w:rPr>
        <w:t>ди</w:t>
      </w:r>
      <w:r w:rsidR="008D544B">
        <w:rPr>
          <w:spacing w:val="1"/>
          <w:sz w:val="18"/>
          <w:szCs w:val="18"/>
        </w:rPr>
        <w:t>р</w:t>
      </w:r>
      <w:r w:rsidR="008D544B">
        <w:rPr>
          <w:spacing w:val="-1"/>
          <w:sz w:val="18"/>
          <w:szCs w:val="18"/>
        </w:rPr>
        <w:t>ек</w:t>
      </w:r>
      <w:r w:rsidR="008D544B">
        <w:rPr>
          <w:sz w:val="18"/>
          <w:szCs w:val="18"/>
        </w:rPr>
        <w:t>т</w:t>
      </w:r>
      <w:r w:rsidR="008D544B">
        <w:rPr>
          <w:spacing w:val="1"/>
          <w:sz w:val="18"/>
          <w:szCs w:val="18"/>
        </w:rPr>
        <w:t>ор</w:t>
      </w:r>
      <w:r w:rsidR="008D544B">
        <w:rPr>
          <w:sz w:val="18"/>
          <w:szCs w:val="18"/>
        </w:rPr>
        <w:t>а Ч</w:t>
      </w:r>
      <w:r w:rsidR="008D544B">
        <w:rPr>
          <w:spacing w:val="-1"/>
          <w:sz w:val="18"/>
          <w:szCs w:val="18"/>
        </w:rPr>
        <w:t>е</w:t>
      </w:r>
      <w:r w:rsidR="008D544B">
        <w:rPr>
          <w:sz w:val="18"/>
          <w:szCs w:val="18"/>
        </w:rPr>
        <w:t>д</w:t>
      </w:r>
      <w:r w:rsidR="008D544B">
        <w:rPr>
          <w:spacing w:val="1"/>
          <w:sz w:val="18"/>
          <w:szCs w:val="18"/>
        </w:rPr>
        <w:t>о</w:t>
      </w:r>
      <w:r w:rsidR="008D544B">
        <w:rPr>
          <w:spacing w:val="-1"/>
          <w:sz w:val="18"/>
          <w:szCs w:val="18"/>
        </w:rPr>
        <w:t>м</w:t>
      </w:r>
      <w:r w:rsidR="008D544B">
        <w:rPr>
          <w:sz w:val="18"/>
          <w:szCs w:val="18"/>
        </w:rPr>
        <w:t>ир</w:t>
      </w:r>
      <w:r w:rsidR="008D544B">
        <w:rPr>
          <w:spacing w:val="2"/>
          <w:sz w:val="18"/>
          <w:szCs w:val="18"/>
        </w:rPr>
        <w:t xml:space="preserve"> </w:t>
      </w:r>
      <w:r w:rsidR="008D544B">
        <w:rPr>
          <w:sz w:val="18"/>
          <w:szCs w:val="18"/>
        </w:rPr>
        <w:t>Б</w:t>
      </w:r>
      <w:r w:rsidR="008D544B">
        <w:rPr>
          <w:spacing w:val="-1"/>
          <w:sz w:val="18"/>
          <w:szCs w:val="18"/>
        </w:rPr>
        <w:t>ел</w:t>
      </w:r>
      <w:r w:rsidR="008D544B">
        <w:rPr>
          <w:sz w:val="18"/>
          <w:szCs w:val="18"/>
        </w:rPr>
        <w:t>ић</w:t>
      </w:r>
    </w:p>
    <w:p w:rsidR="00CA0E4A" w:rsidRDefault="00CA0E4A" w:rsidP="008D544B">
      <w:pPr>
        <w:tabs>
          <w:tab w:val="left" w:pos="11880"/>
        </w:tabs>
        <w:ind w:left="212"/>
        <w:rPr>
          <w:sz w:val="18"/>
          <w:szCs w:val="18"/>
        </w:rPr>
      </w:pPr>
    </w:p>
    <w:p w:rsidR="00CA0E4A" w:rsidRDefault="00CA0E4A">
      <w:pPr>
        <w:spacing w:before="7" w:line="100" w:lineRule="exact"/>
        <w:rPr>
          <w:sz w:val="10"/>
          <w:szCs w:val="10"/>
        </w:rPr>
      </w:pPr>
    </w:p>
    <w:p w:rsidR="00CA0E4A" w:rsidRPr="008D544B" w:rsidRDefault="00F1465D" w:rsidP="008D544B">
      <w:pPr>
        <w:spacing w:line="200" w:lineRule="exact"/>
        <w:rPr>
          <w:sz w:val="18"/>
          <w:szCs w:val="18"/>
          <w:lang w:val="sr-Cyrl-R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737870</wp:posOffset>
                </wp:positionV>
                <wp:extent cx="2028190" cy="0"/>
                <wp:effectExtent l="6985" t="13970" r="12700" b="14605"/>
                <wp:wrapNone/>
                <wp:docPr id="1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1162"/>
                          <a:chExt cx="3194" cy="0"/>
                        </a:xfrm>
                      </wpg:grpSpPr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566" y="116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8.3pt;margin-top:58.1pt;width:159.7pt;height:0;z-index:-251659264;mso-position-horizontal-relative:page" coordorigin="566,116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">
                <v:shape id="Freeform 5" o:spid="_x0000_s1027" style="position:absolute;left:566;top:116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oWXcEA&#10;AADbAAAADwAAAGRycy9kb3ducmV2LnhtbERPTWsCMRC9F/wPYYTeatZSpKxGEUHY4klbWb2NmzFZ&#10;3EyWTdT135tCobd5vM+ZLXrXiBt1ofasYDzKQBBXXtdsFPx8r98+QYSIrLHxTAoeFGAxH7zMMNf+&#10;zlu67aIRKYRDjgpsjG0uZagsOQwj3xIn7uw7hzHBzkjd4T2Fu0a+Z9lEOqw5NVhsaWWpuuyuTsH5&#10;+FXa0piSx5vTY1KEgsr9QanXYb+cgojUx3/xn7vQaf4H/P6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6Fl3BAAAA2wAAAA8AAAAAAAAAAAAAAAAAmAIAAGRycy9kb3du&#10;cmV2LnhtbFBLBQYAAAAABAAEAPUAAACG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</w:p>
    <w:p w:rsidR="00CA0E4A" w:rsidRDefault="00CA0E4A">
      <w:pPr>
        <w:spacing w:line="200" w:lineRule="exact"/>
      </w:pPr>
    </w:p>
    <w:p w:rsidR="00CA0E4A" w:rsidRDefault="00CA0E4A">
      <w:pPr>
        <w:spacing w:before="6" w:line="200" w:lineRule="exact"/>
        <w:sectPr w:rsidR="00CA0E4A">
          <w:pgSz w:w="16840" w:h="11900" w:orient="landscape"/>
          <w:pgMar w:top="460" w:right="1140" w:bottom="280" w:left="460" w:header="720" w:footer="720" w:gutter="0"/>
          <w:cols w:space="720"/>
        </w:sectPr>
      </w:pPr>
    </w:p>
    <w:p w:rsidR="008D544B" w:rsidRDefault="00C45F0D" w:rsidP="008D544B">
      <w:pPr>
        <w:ind w:right="-48"/>
        <w:rPr>
          <w:sz w:val="18"/>
          <w:szCs w:val="18"/>
        </w:rPr>
      </w:pPr>
      <w:r>
        <w:rPr>
          <w:spacing w:val="3"/>
          <w:sz w:val="18"/>
          <w:szCs w:val="18"/>
        </w:rPr>
        <w:t>М</w:t>
      </w:r>
      <w:r>
        <w:rPr>
          <w:spacing w:val="-1"/>
          <w:sz w:val="18"/>
          <w:szCs w:val="18"/>
        </w:rPr>
        <w:t>ес</w:t>
      </w:r>
      <w:r>
        <w:rPr>
          <w:spacing w:val="-2"/>
          <w:sz w:val="18"/>
          <w:szCs w:val="18"/>
        </w:rPr>
        <w:t>т</w:t>
      </w:r>
      <w:r>
        <w:rPr>
          <w:sz w:val="18"/>
          <w:szCs w:val="18"/>
        </w:rPr>
        <w:t>о</w:t>
      </w:r>
      <w:r>
        <w:rPr>
          <w:spacing w:val="18"/>
          <w:sz w:val="18"/>
          <w:szCs w:val="18"/>
        </w:rPr>
        <w:t xml:space="preserve"> </w:t>
      </w:r>
      <w:r>
        <w:rPr>
          <w:sz w:val="18"/>
          <w:szCs w:val="18"/>
        </w:rPr>
        <w:t>и</w:t>
      </w:r>
      <w:r>
        <w:rPr>
          <w:spacing w:val="7"/>
          <w:sz w:val="18"/>
          <w:szCs w:val="18"/>
        </w:rPr>
        <w:t xml:space="preserve"> </w:t>
      </w:r>
      <w:r>
        <w:rPr>
          <w:w w:val="99"/>
          <w:sz w:val="18"/>
          <w:szCs w:val="18"/>
        </w:rPr>
        <w:t>д</w:t>
      </w:r>
      <w:r>
        <w:rPr>
          <w:spacing w:val="-1"/>
          <w:w w:val="112"/>
          <w:sz w:val="18"/>
          <w:szCs w:val="18"/>
        </w:rPr>
        <w:t>а</w:t>
      </w:r>
      <w:r>
        <w:rPr>
          <w:spacing w:val="-2"/>
          <w:w w:val="112"/>
          <w:sz w:val="18"/>
          <w:szCs w:val="18"/>
        </w:rPr>
        <w:t>т</w:t>
      </w:r>
      <w:r>
        <w:rPr>
          <w:spacing w:val="1"/>
          <w:sz w:val="18"/>
          <w:szCs w:val="18"/>
        </w:rPr>
        <w:t>у</w:t>
      </w:r>
      <w:r>
        <w:rPr>
          <w:w w:val="107"/>
          <w:sz w:val="18"/>
          <w:szCs w:val="18"/>
        </w:rPr>
        <w:t>м</w:t>
      </w:r>
      <w:r>
        <w:rPr>
          <w:b/>
          <w:sz w:val="18"/>
          <w:szCs w:val="18"/>
        </w:rPr>
        <w:t>:</w:t>
      </w:r>
      <w:r w:rsidR="008D544B">
        <w:rPr>
          <w:b/>
          <w:sz w:val="18"/>
          <w:szCs w:val="18"/>
        </w:rPr>
        <w:tab/>
        <w:t xml:space="preserve">                                                                                                                          </w:t>
      </w:r>
      <w:r w:rsidR="008D544B">
        <w:rPr>
          <w:spacing w:val="1"/>
          <w:sz w:val="18"/>
          <w:szCs w:val="18"/>
        </w:rPr>
        <w:t>М.</w:t>
      </w:r>
      <w:r w:rsidR="008D544B">
        <w:rPr>
          <w:sz w:val="18"/>
          <w:szCs w:val="18"/>
        </w:rPr>
        <w:t>П.</w:t>
      </w:r>
    </w:p>
    <w:p w:rsidR="00CA0E4A" w:rsidRDefault="00CA0E4A" w:rsidP="008D544B">
      <w:pPr>
        <w:tabs>
          <w:tab w:val="center" w:pos="7555"/>
        </w:tabs>
        <w:spacing w:before="37"/>
        <w:ind w:left="1083" w:right="-47"/>
        <w:rPr>
          <w:sz w:val="18"/>
          <w:szCs w:val="18"/>
        </w:rPr>
      </w:pPr>
    </w:p>
    <w:p w:rsidR="00CA0E4A" w:rsidRPr="00F1465D" w:rsidRDefault="00C45F0D" w:rsidP="00F1465D">
      <w:pPr>
        <w:spacing w:before="12" w:line="260" w:lineRule="exact"/>
        <w:rPr>
          <w:sz w:val="26"/>
          <w:szCs w:val="26"/>
          <w:lang w:val="sr-Cyrl-RS"/>
        </w:rPr>
      </w:pPr>
      <w:r>
        <w:br w:type="column"/>
      </w: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p w:rsidR="00CA0E4A" w:rsidRDefault="00CA0E4A">
      <w:pPr>
        <w:spacing w:line="200" w:lineRule="exact"/>
      </w:pPr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8D544B" w:rsidTr="00F928E8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3" w:line="100" w:lineRule="exact"/>
              <w:rPr>
                <w:sz w:val="11"/>
                <w:szCs w:val="11"/>
              </w:rPr>
            </w:pPr>
            <w:r>
              <w:br w:type="page"/>
            </w:r>
          </w:p>
          <w:p w:rsidR="008D544B" w:rsidRDefault="008D544B" w:rsidP="00F928E8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8" w:line="100" w:lineRule="exact"/>
              <w:rPr>
                <w:sz w:val="10"/>
                <w:szCs w:val="10"/>
              </w:rPr>
            </w:pPr>
          </w:p>
          <w:p w:rsidR="008D544B" w:rsidRDefault="008D544B" w:rsidP="00F928E8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3" w:line="100" w:lineRule="exact"/>
              <w:rPr>
                <w:sz w:val="11"/>
                <w:szCs w:val="11"/>
              </w:rPr>
            </w:pPr>
          </w:p>
          <w:p w:rsidR="008D544B" w:rsidRDefault="008D544B" w:rsidP="00F928E8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8D544B" w:rsidTr="00F928E8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 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3"/>
                <w:sz w:val="18"/>
                <w:szCs w:val="18"/>
              </w:rPr>
              <w:t>Ч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5"/>
              <w:ind w:left="254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8D544B" w:rsidTr="00F928E8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57"/>
              <w:ind w:left="25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8D544B" w:rsidTr="00F928E8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59"/>
              <w:ind w:left="2056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/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/>
        </w:tc>
      </w:tr>
    </w:tbl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before="20" w:line="240" w:lineRule="exact"/>
        <w:rPr>
          <w:sz w:val="24"/>
          <w:szCs w:val="24"/>
        </w:rPr>
      </w:pPr>
    </w:p>
    <w:p w:rsidR="008D544B" w:rsidRDefault="008D544B" w:rsidP="008D544B">
      <w:pPr>
        <w:spacing w:before="36"/>
        <w:ind w:left="1316" w:right="1091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17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З</w:t>
      </w:r>
      <w:r>
        <w:rPr>
          <w:w w:val="106"/>
          <w:sz w:val="18"/>
          <w:szCs w:val="18"/>
        </w:rPr>
        <w:t>А</w:t>
      </w:r>
      <w:r>
        <w:rPr>
          <w:spacing w:val="-1"/>
          <w:w w:val="106"/>
          <w:sz w:val="18"/>
          <w:szCs w:val="18"/>
        </w:rPr>
        <w:t>КЉ</w:t>
      </w:r>
      <w:r>
        <w:rPr>
          <w:w w:val="106"/>
          <w:sz w:val="18"/>
          <w:szCs w:val="18"/>
        </w:rPr>
        <w:t>УЧЕ</w:t>
      </w:r>
      <w:r>
        <w:rPr>
          <w:spacing w:val="-1"/>
          <w:w w:val="106"/>
          <w:sz w:val="18"/>
          <w:szCs w:val="18"/>
        </w:rPr>
        <w:t>НИ</w:t>
      </w:r>
      <w:r>
        <w:rPr>
          <w:w w:val="106"/>
          <w:sz w:val="18"/>
          <w:szCs w:val="18"/>
        </w:rPr>
        <w:t>М</w:t>
      </w:r>
      <w:r>
        <w:rPr>
          <w:spacing w:val="19"/>
          <w:w w:val="106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У</w:t>
      </w:r>
      <w:r>
        <w:rPr>
          <w:spacing w:val="1"/>
          <w:w w:val="106"/>
          <w:sz w:val="18"/>
          <w:szCs w:val="18"/>
        </w:rPr>
        <w:t>Г</w:t>
      </w:r>
      <w:r>
        <w:rPr>
          <w:spacing w:val="-1"/>
          <w:w w:val="106"/>
          <w:sz w:val="18"/>
          <w:szCs w:val="18"/>
        </w:rPr>
        <w:t>О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О</w:t>
      </w:r>
      <w:r>
        <w:rPr>
          <w:w w:val="106"/>
          <w:sz w:val="18"/>
          <w:szCs w:val="18"/>
        </w:rPr>
        <w:t>Р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М</w:t>
      </w:r>
      <w:r>
        <w:rPr>
          <w:w w:val="106"/>
          <w:sz w:val="18"/>
          <w:szCs w:val="18"/>
        </w:rPr>
        <w:t>А</w:t>
      </w:r>
      <w:r>
        <w:rPr>
          <w:spacing w:val="-11"/>
          <w:w w:val="106"/>
          <w:sz w:val="18"/>
          <w:szCs w:val="18"/>
        </w:rPr>
        <w:t xml:space="preserve"> </w:t>
      </w:r>
      <w:r>
        <w:rPr>
          <w:sz w:val="18"/>
          <w:szCs w:val="18"/>
        </w:rPr>
        <w:t>У</w:t>
      </w:r>
      <w:r>
        <w:rPr>
          <w:spacing w:val="4"/>
          <w:sz w:val="18"/>
          <w:szCs w:val="18"/>
        </w:rPr>
        <w:t xml:space="preserve"> </w:t>
      </w:r>
      <w:r>
        <w:rPr>
          <w:spacing w:val="-1"/>
          <w:w w:val="106"/>
          <w:sz w:val="18"/>
          <w:szCs w:val="18"/>
        </w:rPr>
        <w:t>ПО</w:t>
      </w:r>
      <w:r>
        <w:rPr>
          <w:w w:val="106"/>
          <w:sz w:val="18"/>
          <w:szCs w:val="18"/>
        </w:rPr>
        <w:t>СТУ</w:t>
      </w:r>
      <w:r>
        <w:rPr>
          <w:spacing w:val="-1"/>
          <w:w w:val="106"/>
          <w:sz w:val="18"/>
          <w:szCs w:val="18"/>
        </w:rPr>
        <w:t>ПК</w:t>
      </w:r>
      <w:r>
        <w:rPr>
          <w:w w:val="106"/>
          <w:sz w:val="18"/>
          <w:szCs w:val="18"/>
        </w:rPr>
        <w:t>У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1"/>
          <w:w w:val="106"/>
          <w:sz w:val="18"/>
          <w:szCs w:val="18"/>
        </w:rPr>
        <w:t>Ј</w:t>
      </w:r>
      <w:r>
        <w:rPr>
          <w:w w:val="106"/>
          <w:sz w:val="18"/>
          <w:szCs w:val="18"/>
        </w:rPr>
        <w:t>А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 xml:space="preserve">Е  </w:t>
      </w:r>
      <w:r>
        <w:rPr>
          <w:spacing w:val="3"/>
          <w:sz w:val="18"/>
          <w:szCs w:val="18"/>
        </w:rPr>
        <w:t>М</w:t>
      </w:r>
      <w:r>
        <w:rPr>
          <w:sz w:val="18"/>
          <w:szCs w:val="18"/>
        </w:rPr>
        <w:t>АЛЕ</w:t>
      </w:r>
      <w:r>
        <w:rPr>
          <w:spacing w:val="3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В</w:t>
      </w:r>
      <w:r>
        <w:rPr>
          <w:w w:val="109"/>
          <w:sz w:val="18"/>
          <w:szCs w:val="18"/>
        </w:rPr>
        <w:t>РЕ</w:t>
      </w:r>
      <w:r>
        <w:rPr>
          <w:spacing w:val="1"/>
          <w:sz w:val="18"/>
          <w:szCs w:val="18"/>
        </w:rPr>
        <w:t>Д</w:t>
      </w:r>
      <w:r>
        <w:rPr>
          <w:spacing w:val="-1"/>
          <w:w w:val="107"/>
          <w:sz w:val="18"/>
          <w:szCs w:val="18"/>
        </w:rPr>
        <w:t>НО</w:t>
      </w:r>
      <w:r>
        <w:rPr>
          <w:w w:val="108"/>
          <w:sz w:val="18"/>
          <w:szCs w:val="18"/>
        </w:rPr>
        <w:t>С</w:t>
      </w:r>
      <w:r>
        <w:rPr>
          <w:w w:val="109"/>
          <w:sz w:val="18"/>
          <w:szCs w:val="18"/>
        </w:rPr>
        <w:t>Т</w:t>
      </w:r>
      <w:r>
        <w:rPr>
          <w:w w:val="107"/>
          <w:sz w:val="18"/>
          <w:szCs w:val="18"/>
        </w:rPr>
        <w:t>И</w:t>
      </w:r>
    </w:p>
    <w:p w:rsidR="008D544B" w:rsidRDefault="008D544B" w:rsidP="008D544B">
      <w:pPr>
        <w:spacing w:before="7" w:line="100" w:lineRule="exact"/>
        <w:rPr>
          <w:sz w:val="10"/>
          <w:szCs w:val="10"/>
        </w:rPr>
      </w:pPr>
    </w:p>
    <w:p w:rsidR="008D544B" w:rsidRDefault="008D544B" w:rsidP="008D544B">
      <w:pPr>
        <w:spacing w:line="200" w:lineRule="exact"/>
        <w:ind w:left="6087" w:right="5773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2"/>
          <w:position w:val="-1"/>
          <w:sz w:val="18"/>
          <w:szCs w:val="18"/>
        </w:rPr>
        <w:t>и</w:t>
      </w:r>
      <w:r>
        <w:rPr>
          <w:spacing w:val="-1"/>
          <w:position w:val="-1"/>
          <w:sz w:val="18"/>
          <w:szCs w:val="18"/>
        </w:rPr>
        <w:t>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1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</w:t>
      </w:r>
      <w:r>
        <w:rPr>
          <w:b/>
          <w:spacing w:val="4"/>
          <w:position w:val="-1"/>
          <w:sz w:val="18"/>
          <w:szCs w:val="18"/>
        </w:rPr>
        <w:t>0</w:t>
      </w:r>
      <w:r>
        <w:rPr>
          <w:b/>
          <w:spacing w:val="1"/>
          <w:position w:val="-1"/>
          <w:sz w:val="18"/>
          <w:szCs w:val="18"/>
        </w:rPr>
        <w:t>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3"/>
          <w:w w:val="110"/>
          <w:position w:val="-1"/>
          <w:sz w:val="18"/>
          <w:szCs w:val="18"/>
        </w:rPr>
        <w:t>К</w:t>
      </w:r>
      <w:r>
        <w:rPr>
          <w:spacing w:val="4"/>
          <w:w w:val="110"/>
          <w:position w:val="-1"/>
          <w:sz w:val="18"/>
          <w:szCs w:val="18"/>
        </w:rPr>
        <w:t>в</w:t>
      </w:r>
      <w:r>
        <w:rPr>
          <w:spacing w:val="-4"/>
          <w:w w:val="110"/>
          <w:position w:val="-1"/>
          <w:sz w:val="18"/>
          <w:szCs w:val="18"/>
        </w:rPr>
        <w:t>а</w:t>
      </w:r>
      <w:r>
        <w:rPr>
          <w:spacing w:val="1"/>
          <w:w w:val="110"/>
          <w:position w:val="-1"/>
          <w:sz w:val="18"/>
          <w:szCs w:val="18"/>
        </w:rPr>
        <w:t>р</w:t>
      </w:r>
      <w:r>
        <w:rPr>
          <w:spacing w:val="-5"/>
          <w:w w:val="110"/>
          <w:position w:val="-1"/>
          <w:sz w:val="18"/>
          <w:szCs w:val="18"/>
        </w:rPr>
        <w:t>т</w:t>
      </w:r>
      <w:r>
        <w:rPr>
          <w:spacing w:val="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>:</w:t>
      </w:r>
      <w:r>
        <w:rPr>
          <w:b/>
          <w:spacing w:val="-3"/>
          <w:w w:val="110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2</w:t>
      </w:r>
    </w:p>
    <w:p w:rsidR="008D544B" w:rsidRDefault="008D544B" w:rsidP="008D544B">
      <w:pPr>
        <w:spacing w:before="5" w:line="140" w:lineRule="exact"/>
        <w:rPr>
          <w:sz w:val="14"/>
          <w:szCs w:val="14"/>
        </w:rPr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1982"/>
        <w:gridCol w:w="2339"/>
        <w:gridCol w:w="2687"/>
        <w:gridCol w:w="2972"/>
        <w:gridCol w:w="3103"/>
      </w:tblGrid>
      <w:tr w:rsidR="008D544B" w:rsidTr="00F928E8">
        <w:trPr>
          <w:trHeight w:hRule="exact" w:val="84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3" w:line="120" w:lineRule="exact"/>
              <w:rPr>
                <w:sz w:val="13"/>
                <w:szCs w:val="13"/>
              </w:rPr>
            </w:pPr>
          </w:p>
          <w:p w:rsidR="008D544B" w:rsidRDefault="008D544B" w:rsidP="00F928E8">
            <w:pPr>
              <w:spacing w:line="375" w:lineRule="auto"/>
              <w:ind w:left="174" w:right="61" w:hanging="84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-2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 xml:space="preserve">и </w:t>
            </w:r>
            <w:r>
              <w:rPr>
                <w:spacing w:val="-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3" w:line="120" w:lineRule="exact"/>
              <w:rPr>
                <w:sz w:val="13"/>
                <w:szCs w:val="13"/>
              </w:rPr>
            </w:pPr>
          </w:p>
          <w:p w:rsidR="008D544B" w:rsidRDefault="008D544B" w:rsidP="00F928E8">
            <w:pPr>
              <w:spacing w:line="392" w:lineRule="auto"/>
              <w:ind w:left="410" w:right="318" w:hanging="5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w w:val="112"/>
                <w:sz w:val="18"/>
                <w:szCs w:val="18"/>
              </w:rPr>
              <w:t xml:space="preserve">а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3" w:line="120" w:lineRule="exact"/>
              <w:rPr>
                <w:sz w:val="13"/>
                <w:szCs w:val="13"/>
              </w:rPr>
            </w:pPr>
          </w:p>
          <w:p w:rsidR="008D544B" w:rsidRDefault="008D544B" w:rsidP="00F928E8">
            <w:pPr>
              <w:spacing w:line="392" w:lineRule="auto"/>
              <w:ind w:left="271" w:right="375" w:firstLine="3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4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 xml:space="preserve">ј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1"/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>к</w:t>
            </w:r>
            <w:r>
              <w:rPr>
                <w:spacing w:val="-1"/>
                <w:w w:val="106"/>
                <w:sz w:val="18"/>
                <w:szCs w:val="18"/>
              </w:rPr>
              <w:t>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4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2"/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3" w:line="120" w:lineRule="exact"/>
              <w:rPr>
                <w:sz w:val="13"/>
                <w:szCs w:val="13"/>
              </w:rPr>
            </w:pPr>
          </w:p>
          <w:p w:rsidR="008D544B" w:rsidRDefault="008D544B" w:rsidP="00F928E8">
            <w:pPr>
              <w:ind w:left="146" w:right="13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оце</w:t>
            </w:r>
            <w:r>
              <w:rPr>
                <w:spacing w:val="1"/>
                <w:sz w:val="18"/>
                <w:szCs w:val="18"/>
              </w:rPr>
              <w:t>њ</w:t>
            </w:r>
            <w:r>
              <w:rPr>
                <w:spacing w:val="-1"/>
                <w:sz w:val="18"/>
                <w:szCs w:val="18"/>
              </w:rPr>
              <w:t>ен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w w:val="112"/>
                <w:sz w:val="18"/>
                <w:szCs w:val="18"/>
              </w:rPr>
              <w:t>т</w:t>
            </w:r>
          </w:p>
          <w:p w:rsidR="008D544B" w:rsidRDefault="008D544B" w:rsidP="00F928E8">
            <w:pPr>
              <w:spacing w:before="6" w:line="140" w:lineRule="exact"/>
              <w:rPr>
                <w:sz w:val="14"/>
                <w:szCs w:val="14"/>
              </w:rPr>
            </w:pPr>
          </w:p>
          <w:p w:rsidR="008D544B" w:rsidRDefault="008D544B" w:rsidP="00F928E8">
            <w:pPr>
              <w:ind w:left="371" w:right="55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 w:line="331" w:lineRule="auto"/>
              <w:ind w:left="196" w:right="215" w:hanging="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8D544B" w:rsidRDefault="008D544B" w:rsidP="00F928E8">
            <w:pPr>
              <w:spacing w:line="200" w:lineRule="exact"/>
              <w:ind w:left="598" w:right="611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 w:line="312" w:lineRule="auto"/>
              <w:ind w:left="207" w:right="274" w:firstLine="2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в</w:t>
            </w:r>
            <w:r>
              <w:rPr>
                <w:spacing w:val="-4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20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w w:val="107"/>
                <w:sz w:val="18"/>
                <w:szCs w:val="18"/>
              </w:rPr>
              <w:t>иљ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w w:val="11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8D544B" w:rsidTr="00F928E8">
        <w:trPr>
          <w:trHeight w:hRule="exact" w:val="270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266" w:right="26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887" w:right="88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025" w:right="103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III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211" w:right="1205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383" w:right="138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418" w:right="1417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8D544B" w:rsidTr="00F928E8">
        <w:trPr>
          <w:trHeight w:hRule="exact" w:val="286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726" w:right="7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408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382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331" w:right="133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458</w:t>
            </w:r>
            <w:r>
              <w:rPr>
                <w:sz w:val="18"/>
                <w:szCs w:val="18"/>
              </w:rPr>
              <w:t>9</w:t>
            </w:r>
          </w:p>
        </w:tc>
      </w:tr>
      <w:tr w:rsidR="008D544B" w:rsidTr="00F928E8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702" w:right="712"/>
              <w:jc w:val="center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сл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1"/>
                <w:sz w:val="18"/>
                <w:szCs w:val="18"/>
              </w:rPr>
              <w:t>г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377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375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331" w:right="133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410</w:t>
            </w:r>
            <w:r>
              <w:rPr>
                <w:sz w:val="18"/>
                <w:szCs w:val="18"/>
              </w:rPr>
              <w:t>3</w:t>
            </w:r>
          </w:p>
        </w:tc>
      </w:tr>
      <w:tr w:rsidR="008D544B" w:rsidTr="00F928E8">
        <w:trPr>
          <w:trHeight w:hRule="exact" w:val="284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256"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683" w:right="693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264" w:right="126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402" w:right="140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468" w:right="14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544B" w:rsidTr="00F928E8">
        <w:trPr>
          <w:trHeight w:hRule="exact" w:val="316"/>
        </w:trPr>
        <w:tc>
          <w:tcPr>
            <w:tcW w:w="26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3"/>
              <w:ind w:left="779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-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085" w:right="10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127" w:right="112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786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265" w:right="127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757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3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326" w:right="132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869</w:t>
            </w:r>
            <w:r>
              <w:rPr>
                <w:sz w:val="18"/>
                <w:szCs w:val="18"/>
              </w:rPr>
              <w:t>2</w:t>
            </w:r>
          </w:p>
        </w:tc>
      </w:tr>
    </w:tbl>
    <w:p w:rsidR="008D544B" w:rsidRDefault="008D544B" w:rsidP="008D544B">
      <w:pPr>
        <w:spacing w:before="8" w:line="180" w:lineRule="exact"/>
        <w:rPr>
          <w:sz w:val="18"/>
          <w:szCs w:val="18"/>
        </w:rPr>
      </w:pPr>
    </w:p>
    <w:p w:rsidR="008D544B" w:rsidRPr="008D544B" w:rsidRDefault="008D544B" w:rsidP="008D544B">
      <w:pPr>
        <w:spacing w:line="200" w:lineRule="exact"/>
        <w:rPr>
          <w:lang w:val="sr-Cyrl-RS"/>
        </w:rPr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tabs>
          <w:tab w:val="left" w:pos="12120"/>
        </w:tabs>
        <w:spacing w:line="200" w:lineRule="exact"/>
      </w:pPr>
      <w:r>
        <w:tab/>
      </w:r>
      <w:r>
        <w:rPr>
          <w:spacing w:val="-1"/>
          <w:w w:val="108"/>
          <w:sz w:val="18"/>
          <w:szCs w:val="18"/>
        </w:rPr>
        <w:t>О</w:t>
      </w:r>
      <w:r>
        <w:rPr>
          <w:spacing w:val="4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1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3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  <w:sectPr w:rsidR="008D544B">
          <w:type w:val="continuous"/>
          <w:pgSz w:w="16840" w:h="11900" w:orient="landscape"/>
          <w:pgMar w:top="380" w:right="1980" w:bottom="280" w:left="880" w:header="720" w:footer="720" w:gutter="0"/>
          <w:cols w:space="720"/>
        </w:sectPr>
      </w:pPr>
    </w:p>
    <w:p w:rsidR="008D544B" w:rsidRDefault="00F1465D" w:rsidP="00F1465D">
      <w:pPr>
        <w:tabs>
          <w:tab w:val="left" w:pos="11520"/>
        </w:tabs>
        <w:spacing w:before="37"/>
        <w:ind w:left="663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7018020</wp:posOffset>
                </wp:positionH>
                <wp:positionV relativeFrom="page">
                  <wp:posOffset>5379720</wp:posOffset>
                </wp:positionV>
                <wp:extent cx="2713990" cy="0"/>
                <wp:effectExtent l="7620" t="7620" r="12065" b="11430"/>
                <wp:wrapNone/>
                <wp:docPr id="1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052" y="8472"/>
                          <a:chExt cx="4274" cy="0"/>
                        </a:xfrm>
                      </wpg:grpSpPr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11052" y="8472"/>
                            <a:ext cx="4274" cy="0"/>
                          </a:xfrm>
                          <a:custGeom>
                            <a:avLst/>
                            <a:gdLst>
                              <a:gd name="T0" fmla="+- 0 15326 11052"/>
                              <a:gd name="T1" fmla="*/ T0 w 4274"/>
                              <a:gd name="T2" fmla="+- 0 11052 1105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552.6pt;margin-top:423.6pt;width:213.7pt;height:0;z-index:-251650048;mso-position-horizontal-relative:page;mso-position-vertical-relative:page" coordorigin="11052,8472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">
                <v:shape id="Freeform 15" o:spid="_x0000_s1027" style="position:absolute;left:11052;top:8472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VBr0A&#10;AADbAAAADwAAAGRycy9kb3ducmV2LnhtbERPy6rCMBDdC/5DGMGdproQ6TWKiIIILqwu7nJoxqba&#10;TGoTtf69EQR3czjPmS1aW4kHNb50rGA0TEAQ506XXCg4HTeDKQgfkDVWjknBizws5t3ODFPtnnyg&#10;RxYKEUPYp6jAhFCnUvrckEU/dDVx5M6usRgibAqpG3zGcFvJcZJMpMWSY4PBmlaG8mt2twr+j7fr&#10;ao+7tfbugOaC+XaXeaX6vXb5ByJQG37ir3ur4/wxfH6JB8j5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PlVBr0AAADbAAAADwAAAAAAAAAAAAAAAACYAgAAZHJzL2Rvd25yZXYu&#10;eG1sUEsFBgAAAAAEAAQA9QAAAIIDAAAAAA==&#10;" path="m4274,l,e" filled="f" strokeweight=".37378mm">
                  <v:path arrowok="t" o:connecttype="custom" o:connectlocs="4274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5379720</wp:posOffset>
                </wp:positionV>
                <wp:extent cx="2028190" cy="0"/>
                <wp:effectExtent l="6985" t="7620" r="12700" b="11430"/>
                <wp:wrapNone/>
                <wp:docPr id="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8472"/>
                          <a:chExt cx="3194" cy="0"/>
                        </a:xfrm>
                      </wpg:grpSpPr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566" y="8472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28.3pt;margin-top:423.6pt;width:159.7pt;height:0;z-index:-251651072;mso-position-horizontal-relative:page;mso-position-vertical-relative:page" coordorigin="566,8472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">
                <v:shape id="Freeform 13" o:spid="_x0000_s1027" style="position:absolute;left:566;top:8472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QXsQA&#10;AADbAAAADwAAAGRycy9kb3ducmV2LnhtbESPQWsCMRCF7wX/Q5iCt5q1Bylbo5RCYaWnWmXtbboZ&#10;k6WbybJJdf33zkHwNsN78943y/UYOnWiIbWRDcxnBSjiJtqWnYHd98fTC6iUkS12kcnAhRKsV5OH&#10;JZY2nvmLTtvslIRwKtGAz7kvtU6Np4BpFnti0Y5xCJhlHZy2A54lPHT6uSgWOmDL0uCxp3dPzd/2&#10;Pxg4/mxqXztX8/zz97KoUkX1/mDM9HF8ewWVacx38+26soIv9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BEF7EAAAA2wAAAA8AAAAAAAAAAAAAAAAAmAIAAGRycy9k&#10;b3ducmV2LnhtbFBLBQYAAAAABAAEAPUAAACJAwAAAAA=&#10;" path="m3195,l,e" filled="f" strokeweight=".37378mm">
                  <v:path arrowok="t" o:connecttype="custom" o:connectlocs="3195,0;0,0" o:connectangles="0,0"/>
                </v:shape>
                <w10:wrap anchorx="page" anchory="page"/>
              </v:group>
            </w:pict>
          </mc:Fallback>
        </mc:AlternateContent>
      </w:r>
      <w:r w:rsidR="008D544B">
        <w:rPr>
          <w:spacing w:val="3"/>
          <w:sz w:val="18"/>
          <w:szCs w:val="18"/>
        </w:rPr>
        <w:t>М</w:t>
      </w:r>
      <w:r w:rsidR="008D544B">
        <w:rPr>
          <w:spacing w:val="-1"/>
          <w:sz w:val="18"/>
          <w:szCs w:val="18"/>
        </w:rPr>
        <w:t>ес</w:t>
      </w:r>
      <w:r w:rsidR="008D544B">
        <w:rPr>
          <w:spacing w:val="-2"/>
          <w:sz w:val="18"/>
          <w:szCs w:val="18"/>
        </w:rPr>
        <w:t>т</w:t>
      </w:r>
      <w:r w:rsidR="008D544B">
        <w:rPr>
          <w:sz w:val="18"/>
          <w:szCs w:val="18"/>
        </w:rPr>
        <w:t>о</w:t>
      </w:r>
      <w:r w:rsidR="008D544B">
        <w:rPr>
          <w:spacing w:val="18"/>
          <w:sz w:val="18"/>
          <w:szCs w:val="18"/>
        </w:rPr>
        <w:t xml:space="preserve"> </w:t>
      </w:r>
      <w:r w:rsidR="008D544B">
        <w:rPr>
          <w:sz w:val="18"/>
          <w:szCs w:val="18"/>
        </w:rPr>
        <w:t>и</w:t>
      </w:r>
      <w:r w:rsidR="008D544B">
        <w:rPr>
          <w:spacing w:val="7"/>
          <w:sz w:val="18"/>
          <w:szCs w:val="18"/>
        </w:rPr>
        <w:t xml:space="preserve"> </w:t>
      </w:r>
      <w:r w:rsidR="008D544B">
        <w:rPr>
          <w:w w:val="99"/>
          <w:sz w:val="18"/>
          <w:szCs w:val="18"/>
        </w:rPr>
        <w:t>д</w:t>
      </w:r>
      <w:r w:rsidR="008D544B">
        <w:rPr>
          <w:spacing w:val="-1"/>
          <w:w w:val="112"/>
          <w:sz w:val="18"/>
          <w:szCs w:val="18"/>
        </w:rPr>
        <w:t>а</w:t>
      </w:r>
      <w:r w:rsidR="008D544B">
        <w:rPr>
          <w:spacing w:val="-2"/>
          <w:w w:val="112"/>
          <w:sz w:val="18"/>
          <w:szCs w:val="18"/>
        </w:rPr>
        <w:t>т</w:t>
      </w:r>
      <w:r w:rsidR="008D544B">
        <w:rPr>
          <w:spacing w:val="1"/>
          <w:sz w:val="18"/>
          <w:szCs w:val="18"/>
        </w:rPr>
        <w:t>у</w:t>
      </w:r>
      <w:r w:rsidR="008D544B">
        <w:rPr>
          <w:w w:val="107"/>
          <w:sz w:val="18"/>
          <w:szCs w:val="18"/>
        </w:rPr>
        <w:t>м</w:t>
      </w:r>
      <w:r w:rsidR="008D544B">
        <w:rPr>
          <w:b/>
          <w:sz w:val="18"/>
          <w:szCs w:val="18"/>
        </w:rPr>
        <w:t>:</w:t>
      </w:r>
      <w:r>
        <w:rPr>
          <w:b/>
          <w:sz w:val="18"/>
          <w:szCs w:val="18"/>
        </w:rPr>
        <w:tab/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z w:val="18"/>
          <w:szCs w:val="18"/>
          <w:lang w:val="sr-Cyrl-RS"/>
        </w:rPr>
        <w:t xml:space="preserve"> Белић</w:t>
      </w:r>
    </w:p>
    <w:p w:rsidR="008D544B" w:rsidRPr="008D544B" w:rsidRDefault="008D544B" w:rsidP="008D544B">
      <w:pPr>
        <w:spacing w:before="12" w:line="260" w:lineRule="exact"/>
        <w:rPr>
          <w:sz w:val="26"/>
          <w:szCs w:val="26"/>
          <w:lang w:val="sr-Cyrl-RS"/>
        </w:rPr>
      </w:pPr>
      <w:r>
        <w:br w:type="column"/>
      </w:r>
    </w:p>
    <w:p w:rsidR="008D544B" w:rsidRPr="008D544B" w:rsidRDefault="008D544B" w:rsidP="008D544B">
      <w:pPr>
        <w:spacing w:before="37"/>
        <w:ind w:right="919"/>
        <w:rPr>
          <w:sz w:val="18"/>
          <w:szCs w:val="18"/>
        </w:rPr>
      </w:pPr>
    </w:p>
    <w:tbl>
      <w:tblPr>
        <w:tblW w:w="0" w:type="auto"/>
        <w:tblInd w:w="7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4"/>
        <w:gridCol w:w="4609"/>
        <w:gridCol w:w="938"/>
      </w:tblGrid>
      <w:tr w:rsidR="008D544B" w:rsidTr="00F928E8">
        <w:trPr>
          <w:trHeight w:hRule="exact" w:val="374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3" w:line="100" w:lineRule="exact"/>
              <w:rPr>
                <w:sz w:val="11"/>
                <w:szCs w:val="11"/>
              </w:rPr>
            </w:pPr>
            <w:r>
              <w:br w:type="page"/>
            </w:r>
          </w:p>
          <w:p w:rsidR="008D544B" w:rsidRDefault="008D544B" w:rsidP="00F928E8">
            <w:pPr>
              <w:ind w:left="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8" w:line="100" w:lineRule="exact"/>
              <w:rPr>
                <w:sz w:val="10"/>
                <w:szCs w:val="10"/>
              </w:rPr>
            </w:pPr>
          </w:p>
          <w:p w:rsidR="008D544B" w:rsidRDefault="008D544B" w:rsidP="00F928E8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"/>
                <w:sz w:val="18"/>
                <w:szCs w:val="18"/>
              </w:rPr>
              <w:t>Л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3" w:line="100" w:lineRule="exact"/>
              <w:rPr>
                <w:sz w:val="11"/>
                <w:szCs w:val="11"/>
              </w:rPr>
            </w:pPr>
          </w:p>
          <w:p w:rsidR="008D544B" w:rsidRDefault="008D544B" w:rsidP="00F928E8">
            <w:pPr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8D544B" w:rsidTr="00F928E8">
        <w:trPr>
          <w:trHeight w:hRule="exact" w:val="32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70"/>
              <w:ind w:left="4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СА 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У</w:t>
            </w:r>
            <w:r>
              <w:rPr>
                <w:spacing w:val="3"/>
                <w:sz w:val="18"/>
                <w:szCs w:val="18"/>
              </w:rPr>
              <w:t>Ч</w:t>
            </w:r>
            <w:r>
              <w:rPr>
                <w:spacing w:val="-3"/>
                <w:sz w:val="18"/>
                <w:szCs w:val="18"/>
              </w:rPr>
              <w:t>И</w:t>
            </w:r>
            <w:r>
              <w:rPr>
                <w:spacing w:val="2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:</w:t>
            </w:r>
            <w:r>
              <w:rPr>
                <w:spacing w:val="44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5"/>
              <w:ind w:left="2541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5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70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8D544B" w:rsidTr="00F928E8">
        <w:trPr>
          <w:trHeight w:hRule="exact" w:val="348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2"/>
              <w:ind w:left="2056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57"/>
              <w:ind w:left="255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ЕСКИ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2"/>
              <w:ind w:left="7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8D544B" w:rsidTr="00F928E8">
        <w:trPr>
          <w:trHeight w:hRule="exact" w:val="363"/>
        </w:trPr>
        <w:tc>
          <w:tcPr>
            <w:tcW w:w="7704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59"/>
              <w:ind w:left="2056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/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/>
        </w:tc>
      </w:tr>
    </w:tbl>
    <w:p w:rsidR="008D544B" w:rsidRDefault="008D544B" w:rsidP="008D544B">
      <w:pPr>
        <w:spacing w:before="9" w:line="160" w:lineRule="exact"/>
        <w:rPr>
          <w:sz w:val="16"/>
          <w:szCs w:val="16"/>
        </w:rPr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before="36"/>
        <w:ind w:left="4004" w:right="3987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z w:val="18"/>
          <w:szCs w:val="18"/>
        </w:rPr>
        <w:t>РА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 xml:space="preserve">АЦ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>
        <w:rPr>
          <w:spacing w:val="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4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</w:t>
      </w:r>
      <w:r>
        <w:rPr>
          <w:spacing w:val="2"/>
          <w:w w:val="106"/>
          <w:sz w:val="18"/>
          <w:szCs w:val="18"/>
        </w:rPr>
        <w:t>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w w:val="106"/>
          <w:sz w:val="18"/>
          <w:szCs w:val="18"/>
        </w:rPr>
        <w:t>РАЊЕ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z w:val="18"/>
          <w:szCs w:val="18"/>
        </w:rPr>
        <w:t>АТА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05"/>
          <w:sz w:val="18"/>
          <w:szCs w:val="18"/>
        </w:rPr>
        <w:t>ПО</w:t>
      </w:r>
      <w:r>
        <w:rPr>
          <w:w w:val="105"/>
          <w:sz w:val="18"/>
          <w:szCs w:val="18"/>
        </w:rPr>
        <w:t>СТУ</w:t>
      </w:r>
      <w:r>
        <w:rPr>
          <w:spacing w:val="-1"/>
          <w:w w:val="105"/>
          <w:sz w:val="18"/>
          <w:szCs w:val="18"/>
        </w:rPr>
        <w:t>ПЦИ</w:t>
      </w:r>
      <w:r>
        <w:rPr>
          <w:spacing w:val="3"/>
          <w:w w:val="105"/>
          <w:sz w:val="18"/>
          <w:szCs w:val="18"/>
        </w:rPr>
        <w:t>М</w:t>
      </w:r>
      <w:r>
        <w:rPr>
          <w:w w:val="105"/>
          <w:sz w:val="18"/>
          <w:szCs w:val="18"/>
        </w:rPr>
        <w:t>А</w:t>
      </w:r>
      <w:r>
        <w:rPr>
          <w:spacing w:val="11"/>
          <w:w w:val="105"/>
          <w:sz w:val="18"/>
          <w:szCs w:val="18"/>
        </w:rPr>
        <w:t xml:space="preserve"> </w:t>
      </w:r>
      <w:r>
        <w:rPr>
          <w:spacing w:val="1"/>
          <w:w w:val="105"/>
          <w:sz w:val="18"/>
          <w:szCs w:val="18"/>
        </w:rPr>
        <w:t>Ј</w:t>
      </w:r>
      <w:r>
        <w:rPr>
          <w:w w:val="105"/>
          <w:sz w:val="18"/>
          <w:szCs w:val="18"/>
        </w:rPr>
        <w:t>А</w:t>
      </w:r>
      <w:r>
        <w:rPr>
          <w:spacing w:val="2"/>
          <w:w w:val="105"/>
          <w:sz w:val="18"/>
          <w:szCs w:val="18"/>
        </w:rPr>
        <w:t>В</w:t>
      </w:r>
      <w:r>
        <w:rPr>
          <w:spacing w:val="-1"/>
          <w:w w:val="105"/>
          <w:sz w:val="18"/>
          <w:szCs w:val="18"/>
        </w:rPr>
        <w:t>НИ</w:t>
      </w:r>
      <w:r>
        <w:rPr>
          <w:w w:val="105"/>
          <w:sz w:val="18"/>
          <w:szCs w:val="18"/>
        </w:rPr>
        <w:t>Х</w:t>
      </w:r>
      <w:r>
        <w:rPr>
          <w:spacing w:val="-2"/>
          <w:w w:val="105"/>
          <w:sz w:val="18"/>
          <w:szCs w:val="18"/>
        </w:rPr>
        <w:t xml:space="preserve"> </w:t>
      </w:r>
      <w:r>
        <w:rPr>
          <w:spacing w:val="-1"/>
          <w:w w:val="107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1"/>
          <w:w w:val="115"/>
          <w:sz w:val="18"/>
          <w:szCs w:val="18"/>
        </w:rPr>
        <w:t>Б</w:t>
      </w:r>
      <w:r>
        <w:rPr>
          <w:sz w:val="18"/>
          <w:szCs w:val="18"/>
        </w:rPr>
        <w:t>А</w:t>
      </w:r>
      <w:r>
        <w:rPr>
          <w:spacing w:val="2"/>
          <w:sz w:val="18"/>
          <w:szCs w:val="18"/>
        </w:rPr>
        <w:t>В</w:t>
      </w:r>
      <w:r>
        <w:rPr>
          <w:spacing w:val="-1"/>
          <w:w w:val="108"/>
          <w:sz w:val="18"/>
          <w:szCs w:val="18"/>
        </w:rPr>
        <w:t>К</w:t>
      </w:r>
      <w:r>
        <w:rPr>
          <w:w w:val="107"/>
          <w:sz w:val="18"/>
          <w:szCs w:val="18"/>
        </w:rPr>
        <w:t>И</w:t>
      </w:r>
    </w:p>
    <w:p w:rsidR="008D544B" w:rsidRDefault="008D544B" w:rsidP="008D544B">
      <w:pPr>
        <w:spacing w:before="93" w:line="200" w:lineRule="exact"/>
        <w:ind w:left="6718" w:right="6581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2</w:t>
      </w:r>
    </w:p>
    <w:p w:rsidR="008D544B" w:rsidRDefault="008D544B" w:rsidP="008D544B">
      <w:pPr>
        <w:spacing w:before="7" w:line="180" w:lineRule="exact"/>
        <w:rPr>
          <w:sz w:val="19"/>
          <w:szCs w:val="19"/>
        </w:rPr>
      </w:pPr>
    </w:p>
    <w:p w:rsidR="008D544B" w:rsidRDefault="008D544B" w:rsidP="008D544B">
      <w:pPr>
        <w:spacing w:before="37" w:line="200" w:lineRule="exact"/>
        <w:ind w:left="2357"/>
        <w:rPr>
          <w:sz w:val="18"/>
          <w:szCs w:val="18"/>
        </w:rPr>
      </w:pPr>
      <w:r>
        <w:rPr>
          <w:position w:val="-1"/>
          <w:sz w:val="18"/>
          <w:szCs w:val="18"/>
        </w:rPr>
        <w:t>Т</w:t>
      </w:r>
      <w:r>
        <w:rPr>
          <w:spacing w:val="-1"/>
          <w:position w:val="-1"/>
          <w:sz w:val="18"/>
          <w:szCs w:val="18"/>
        </w:rPr>
        <w:t>а</w:t>
      </w:r>
      <w:r>
        <w:rPr>
          <w:spacing w:val="1"/>
          <w:position w:val="-1"/>
          <w:sz w:val="18"/>
          <w:szCs w:val="18"/>
        </w:rPr>
        <w:t>б</w:t>
      </w:r>
      <w:r>
        <w:rPr>
          <w:spacing w:val="-1"/>
          <w:position w:val="-1"/>
          <w:sz w:val="18"/>
          <w:szCs w:val="18"/>
        </w:rPr>
        <w:t>е</w:t>
      </w:r>
      <w:r>
        <w:rPr>
          <w:position w:val="-1"/>
          <w:sz w:val="18"/>
          <w:szCs w:val="18"/>
        </w:rPr>
        <w:t>ла</w:t>
      </w:r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1</w:t>
      </w:r>
    </w:p>
    <w:p w:rsidR="008D544B" w:rsidRDefault="008D544B" w:rsidP="008D544B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23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3"/>
        <w:gridCol w:w="3396"/>
        <w:gridCol w:w="3830"/>
      </w:tblGrid>
      <w:tr w:rsidR="008D544B" w:rsidTr="00F928E8">
        <w:trPr>
          <w:trHeight w:hRule="exact" w:val="329"/>
        </w:trPr>
        <w:tc>
          <w:tcPr>
            <w:tcW w:w="347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40" w:lineRule="exact"/>
              <w:rPr>
                <w:sz w:val="24"/>
                <w:szCs w:val="24"/>
              </w:rPr>
            </w:pPr>
          </w:p>
          <w:p w:rsidR="008D544B" w:rsidRDefault="008D544B" w:rsidP="00F928E8">
            <w:pPr>
              <w:ind w:left="39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Ис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пос</w:t>
            </w:r>
            <w:r>
              <w:rPr>
                <w:spacing w:val="-5"/>
                <w:w w:val="107"/>
                <w:sz w:val="18"/>
                <w:szCs w:val="18"/>
              </w:rPr>
              <w:t>т</w:t>
            </w:r>
            <w:r>
              <w:rPr>
                <w:spacing w:val="1"/>
                <w:w w:val="107"/>
                <w:sz w:val="18"/>
                <w:szCs w:val="18"/>
              </w:rPr>
              <w:t>у</w:t>
            </w:r>
            <w:r>
              <w:rPr>
                <w:spacing w:val="2"/>
                <w:w w:val="107"/>
                <w:sz w:val="18"/>
                <w:szCs w:val="18"/>
              </w:rPr>
              <w:t>п</w:t>
            </w:r>
            <w:r>
              <w:rPr>
                <w:spacing w:val="-4"/>
                <w:w w:val="107"/>
                <w:sz w:val="18"/>
                <w:szCs w:val="18"/>
              </w:rPr>
              <w:t>а</w:t>
            </w:r>
            <w:r>
              <w:rPr>
                <w:spacing w:val="2"/>
                <w:w w:val="107"/>
                <w:sz w:val="18"/>
                <w:szCs w:val="18"/>
              </w:rPr>
              <w:t>к</w:t>
            </w:r>
            <w:r>
              <w:rPr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1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вн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3"/>
                <w:w w:val="107"/>
                <w:sz w:val="18"/>
                <w:szCs w:val="18"/>
              </w:rPr>
              <w:t>н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98"/>
                <w:sz w:val="18"/>
                <w:szCs w:val="18"/>
              </w:rPr>
              <w:t>б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  <w:tc>
          <w:tcPr>
            <w:tcW w:w="7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2954" w:right="2955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ј</w:t>
            </w:r>
            <w:r>
              <w:rPr>
                <w:spacing w:val="36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</w:tr>
      <w:tr w:rsidR="008D544B" w:rsidTr="00F928E8">
        <w:trPr>
          <w:trHeight w:hRule="exact" w:val="511"/>
        </w:trPr>
        <w:tc>
          <w:tcPr>
            <w:tcW w:w="347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/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3" w:line="244" w:lineRule="auto"/>
              <w:ind w:left="683" w:right="224" w:hanging="4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 xml:space="preserve">х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w w:val="109"/>
                <w:sz w:val="18"/>
                <w:szCs w:val="18"/>
              </w:rPr>
              <w:t>на</w:t>
            </w:r>
            <w:r>
              <w:rPr>
                <w:spacing w:val="1"/>
                <w:w w:val="109"/>
                <w:sz w:val="18"/>
                <w:szCs w:val="18"/>
              </w:rPr>
              <w:t>б</w:t>
            </w:r>
            <w:r>
              <w:rPr>
                <w:spacing w:val="-1"/>
                <w:w w:val="109"/>
                <w:sz w:val="18"/>
                <w:szCs w:val="18"/>
              </w:rPr>
              <w:t>а</w:t>
            </w:r>
            <w:r>
              <w:rPr>
                <w:spacing w:val="1"/>
                <w:w w:val="109"/>
                <w:sz w:val="18"/>
                <w:szCs w:val="18"/>
              </w:rPr>
              <w:t>в</w:t>
            </w:r>
            <w:r>
              <w:rPr>
                <w:spacing w:val="-1"/>
                <w:w w:val="109"/>
                <w:sz w:val="18"/>
                <w:szCs w:val="18"/>
              </w:rPr>
              <w:t>к</w:t>
            </w:r>
            <w:r>
              <w:rPr>
                <w:w w:val="109"/>
                <w:sz w:val="18"/>
                <w:szCs w:val="18"/>
              </w:rPr>
              <w:t>и</w:t>
            </w:r>
            <w:r>
              <w:rPr>
                <w:spacing w:val="-1"/>
                <w:w w:val="10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пос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пк</w:t>
            </w:r>
            <w:r>
              <w:rPr>
                <w:sz w:val="18"/>
                <w:szCs w:val="18"/>
              </w:rPr>
              <w:t xml:space="preserve">а 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r>
              <w:rPr>
                <w:w w:val="120"/>
                <w:sz w:val="18"/>
                <w:szCs w:val="18"/>
              </w:rPr>
              <w:t>ј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ле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и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6" w:line="120" w:lineRule="exact"/>
              <w:rPr>
                <w:sz w:val="13"/>
                <w:szCs w:val="13"/>
              </w:rPr>
            </w:pPr>
          </w:p>
          <w:p w:rsidR="008D544B" w:rsidRDefault="008D544B" w:rsidP="00F928E8">
            <w:pPr>
              <w:ind w:left="7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на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ле</w:t>
            </w:r>
            <w:r>
              <w:rPr>
                <w:spacing w:val="28"/>
                <w:sz w:val="18"/>
                <w:szCs w:val="18"/>
              </w:rPr>
              <w:t xml:space="preserve"> 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w w:val="107"/>
                <w:sz w:val="18"/>
                <w:szCs w:val="18"/>
              </w:rPr>
              <w:t>и</w:t>
            </w:r>
          </w:p>
        </w:tc>
      </w:tr>
      <w:tr w:rsidR="008D544B" w:rsidTr="00F928E8">
        <w:trPr>
          <w:trHeight w:hRule="exact" w:val="284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9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но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р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614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830" w:right="18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8D544B" w:rsidTr="00F928E8">
        <w:trPr>
          <w:trHeight w:hRule="exact" w:val="28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175" w:right="119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614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830" w:right="18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544B" w:rsidTr="00F928E8">
        <w:trPr>
          <w:trHeight w:hRule="exact" w:val="28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9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 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ел</w:t>
            </w:r>
            <w:r>
              <w:rPr>
                <w:sz w:val="18"/>
                <w:szCs w:val="18"/>
              </w:rPr>
              <w:t>ини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614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830" w:right="18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544B" w:rsidTr="00F928E8">
        <w:trPr>
          <w:trHeight w:hRule="exact" w:val="316"/>
        </w:trPr>
        <w:tc>
          <w:tcPr>
            <w:tcW w:w="3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3"/>
              <w:ind w:left="1151" w:right="1154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spacing w:val="-2"/>
                <w:w w:val="107"/>
                <w:sz w:val="24"/>
                <w:szCs w:val="24"/>
              </w:rPr>
              <w:t>П</w:t>
            </w:r>
            <w:r>
              <w:rPr>
                <w:w w:val="107"/>
                <w:sz w:val="24"/>
                <w:szCs w:val="24"/>
              </w:rPr>
              <w:t>НО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614" w:right="16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7"/>
              <w:ind w:left="1825" w:right="18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</w:tbl>
    <w:p w:rsidR="008D544B" w:rsidRDefault="008D544B" w:rsidP="008D544B">
      <w:pPr>
        <w:spacing w:before="9" w:line="160" w:lineRule="exact"/>
        <w:rPr>
          <w:sz w:val="17"/>
          <w:szCs w:val="17"/>
        </w:rPr>
      </w:pPr>
    </w:p>
    <w:p w:rsidR="008D544B" w:rsidRDefault="008D544B" w:rsidP="008D544B">
      <w:pPr>
        <w:spacing w:before="37" w:line="200" w:lineRule="exact"/>
        <w:ind w:left="121"/>
        <w:rPr>
          <w:sz w:val="18"/>
          <w:szCs w:val="18"/>
        </w:rPr>
      </w:pPr>
      <w:r>
        <w:rPr>
          <w:position w:val="-1"/>
          <w:sz w:val="18"/>
          <w:szCs w:val="18"/>
        </w:rPr>
        <w:t>Т</w:t>
      </w:r>
      <w:r>
        <w:rPr>
          <w:spacing w:val="1"/>
          <w:position w:val="-1"/>
          <w:sz w:val="18"/>
          <w:szCs w:val="18"/>
        </w:rPr>
        <w:t>а</w:t>
      </w:r>
      <w:r>
        <w:rPr>
          <w:spacing w:val="-1"/>
          <w:position w:val="-1"/>
          <w:sz w:val="18"/>
          <w:szCs w:val="18"/>
        </w:rPr>
        <w:t>бе</w:t>
      </w:r>
      <w:r>
        <w:rPr>
          <w:position w:val="-1"/>
          <w:sz w:val="18"/>
          <w:szCs w:val="18"/>
        </w:rPr>
        <w:t>ла</w:t>
      </w:r>
      <w:r>
        <w:rPr>
          <w:spacing w:val="37"/>
          <w:position w:val="-1"/>
          <w:sz w:val="18"/>
          <w:szCs w:val="18"/>
        </w:rPr>
        <w:t xml:space="preserve"> </w:t>
      </w:r>
      <w:r>
        <w:rPr>
          <w:b/>
          <w:position w:val="-1"/>
          <w:sz w:val="18"/>
          <w:szCs w:val="18"/>
        </w:rPr>
        <w:t>2</w:t>
      </w:r>
    </w:p>
    <w:p w:rsidR="008D544B" w:rsidRDefault="008D544B" w:rsidP="008D544B">
      <w:pPr>
        <w:spacing w:before="4" w:line="40" w:lineRule="exact"/>
        <w:rPr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2071"/>
        <w:gridCol w:w="794"/>
        <w:gridCol w:w="3226"/>
        <w:gridCol w:w="2415"/>
        <w:gridCol w:w="1334"/>
        <w:gridCol w:w="2340"/>
        <w:gridCol w:w="2406"/>
      </w:tblGrid>
      <w:tr w:rsidR="008D544B" w:rsidTr="00F928E8">
        <w:trPr>
          <w:trHeight w:hRule="exact" w:val="90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80" w:lineRule="exact"/>
              <w:rPr>
                <w:sz w:val="28"/>
                <w:szCs w:val="28"/>
              </w:rPr>
            </w:pPr>
          </w:p>
          <w:p w:rsidR="008D544B" w:rsidRDefault="008D544B" w:rsidP="00F928E8">
            <w:pPr>
              <w:ind w:left="145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д.</w:t>
            </w:r>
          </w:p>
          <w:p w:rsidR="008D544B" w:rsidRDefault="008D544B" w:rsidP="00F928E8">
            <w:pPr>
              <w:spacing w:before="69"/>
              <w:ind w:left="1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80" w:lineRule="exact"/>
              <w:rPr>
                <w:sz w:val="28"/>
                <w:szCs w:val="28"/>
              </w:rPr>
            </w:pPr>
          </w:p>
          <w:p w:rsidR="008D544B" w:rsidRDefault="008D544B" w:rsidP="00F928E8">
            <w:pPr>
              <w:ind w:left="4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80" w:lineRule="exact"/>
              <w:rPr>
                <w:sz w:val="28"/>
                <w:szCs w:val="28"/>
              </w:rPr>
            </w:pPr>
          </w:p>
          <w:p w:rsidR="008D544B" w:rsidRDefault="008D544B" w:rsidP="00F928E8">
            <w:pPr>
              <w:spacing w:line="244" w:lineRule="auto"/>
              <w:ind w:left="40" w:right="10" w:firstLine="13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та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80" w:lineRule="exact"/>
              <w:rPr>
                <w:sz w:val="28"/>
                <w:szCs w:val="28"/>
              </w:rPr>
            </w:pPr>
          </w:p>
          <w:p w:rsidR="008D544B" w:rsidRDefault="008D544B" w:rsidP="00F928E8">
            <w:pPr>
              <w:ind w:left="95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80" w:lineRule="exact"/>
              <w:rPr>
                <w:sz w:val="28"/>
                <w:szCs w:val="28"/>
              </w:rPr>
            </w:pPr>
          </w:p>
          <w:p w:rsidR="008D544B" w:rsidRDefault="008D544B" w:rsidP="00F928E8">
            <w:pPr>
              <w:spacing w:line="361" w:lineRule="auto"/>
              <w:ind w:left="674" w:right="620" w:hanging="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 п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ме</w:t>
            </w:r>
            <w:r>
              <w:rPr>
                <w:sz w:val="18"/>
                <w:szCs w:val="18"/>
              </w:rPr>
              <w:t>та ј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вк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 w:line="314" w:lineRule="auto"/>
              <w:ind w:left="214" w:right="2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ро</w:t>
            </w:r>
            <w:r>
              <w:rPr>
                <w:sz w:val="18"/>
                <w:szCs w:val="18"/>
              </w:rPr>
              <w:t>ц</w:t>
            </w:r>
            <w:r>
              <w:rPr>
                <w:spacing w:val="-1"/>
                <w:sz w:val="18"/>
                <w:szCs w:val="18"/>
              </w:rPr>
              <w:t>ење</w:t>
            </w:r>
            <w:r>
              <w:rPr>
                <w:sz w:val="18"/>
                <w:szCs w:val="18"/>
              </w:rPr>
              <w:t xml:space="preserve">на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</w:p>
          <w:p w:rsidR="008D544B" w:rsidRDefault="008D544B" w:rsidP="00F928E8">
            <w:pPr>
              <w:spacing w:before="45"/>
              <w:ind w:left="6" w:righ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1"/>
                <w:sz w:val="18"/>
                <w:szCs w:val="18"/>
              </w:rPr>
              <w:t>љ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ам</w:t>
            </w:r>
            <w:r>
              <w:rPr>
                <w:sz w:val="18"/>
                <w:szCs w:val="18"/>
              </w:rPr>
              <w:t>а дин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522" w:right="521"/>
              <w:jc w:val="center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б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pacing w:val="3"/>
                <w:sz w:val="18"/>
                <w:szCs w:val="18"/>
              </w:rPr>
              <w:t>т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е</w:t>
            </w:r>
          </w:p>
          <w:p w:rsidR="008D544B" w:rsidRDefault="008D544B" w:rsidP="00F928E8">
            <w:pPr>
              <w:spacing w:before="59" w:line="294" w:lineRule="auto"/>
              <w:ind w:left="665" w:right="7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/п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ни</w:t>
            </w: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>њ</w:t>
            </w:r>
            <w:r>
              <w:rPr>
                <w:sz w:val="18"/>
                <w:szCs w:val="18"/>
              </w:rPr>
              <w:t>а п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-4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D544B" w:rsidRDefault="008D544B" w:rsidP="00F928E8">
            <w:pPr>
              <w:spacing w:before="9" w:line="280" w:lineRule="exact"/>
              <w:rPr>
                <w:sz w:val="28"/>
                <w:szCs w:val="28"/>
              </w:rPr>
            </w:pPr>
          </w:p>
          <w:p w:rsidR="008D544B" w:rsidRDefault="008D544B" w:rsidP="00F928E8">
            <w:pPr>
              <w:ind w:left="70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Опис 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л</w:t>
            </w:r>
            <w:r>
              <w:rPr>
                <w:spacing w:val="1"/>
                <w:sz w:val="18"/>
                <w:szCs w:val="18"/>
              </w:rPr>
              <w:t>ог</w:t>
            </w:r>
            <w:r>
              <w:rPr>
                <w:sz w:val="18"/>
                <w:szCs w:val="18"/>
              </w:rPr>
              <w:t>а</w:t>
            </w:r>
          </w:p>
        </w:tc>
      </w:tr>
      <w:tr w:rsidR="008D544B" w:rsidTr="00F928E8">
        <w:trPr>
          <w:trHeight w:hRule="exact" w:val="270"/>
        </w:trPr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242" w:right="2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916" w:right="9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</w:t>
            </w:r>
          </w:p>
        </w:tc>
        <w:tc>
          <w:tcPr>
            <w:tcW w:w="79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270" w:right="2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III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456" w:right="15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103" w:right="1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534" w:right="537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single" w:sz="2" w:space="0" w:color="000000"/>
            </w:tcBorders>
          </w:tcPr>
          <w:p w:rsidR="008D544B" w:rsidRDefault="008D544B" w:rsidP="00F928E8">
            <w:pPr>
              <w:spacing w:before="15"/>
              <w:ind w:left="1007" w:right="1010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3F3F3F"/>
              <w:right w:val="nil"/>
            </w:tcBorders>
          </w:tcPr>
          <w:p w:rsidR="008D544B" w:rsidRDefault="008D544B" w:rsidP="00F928E8">
            <w:pPr>
              <w:spacing w:before="15"/>
              <w:ind w:left="1024" w:right="1001"/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III</w:t>
            </w:r>
          </w:p>
        </w:tc>
      </w:tr>
      <w:tr w:rsidR="008D544B" w:rsidTr="00F928E8">
        <w:trPr>
          <w:trHeight w:hRule="exact" w:val="390"/>
        </w:trPr>
        <w:tc>
          <w:tcPr>
            <w:tcW w:w="61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2071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79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3226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241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1334" w:type="dxa"/>
            <w:tcBorders>
              <w:top w:val="single" w:sz="2" w:space="0" w:color="3F3F3F"/>
              <w:left w:val="single" w:sz="2" w:space="0" w:color="3F3F3F"/>
              <w:bottom w:val="single" w:sz="2" w:space="0" w:color="000000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2340" w:type="dxa"/>
            <w:tcBorders>
              <w:top w:val="single" w:sz="2" w:space="0" w:color="3F3F3F"/>
              <w:left w:val="single" w:sz="2" w:space="0" w:color="3F3F3F"/>
              <w:bottom w:val="single" w:sz="2" w:space="0" w:color="3F3F3F"/>
              <w:right w:val="single" w:sz="2" w:space="0" w:color="3F3F3F"/>
            </w:tcBorders>
          </w:tcPr>
          <w:p w:rsidR="008D544B" w:rsidRDefault="008D544B" w:rsidP="00F928E8"/>
        </w:tc>
        <w:tc>
          <w:tcPr>
            <w:tcW w:w="2406" w:type="dxa"/>
            <w:tcBorders>
              <w:top w:val="single" w:sz="2" w:space="0" w:color="3F3F3F"/>
              <w:left w:val="single" w:sz="2" w:space="0" w:color="3F3F3F"/>
              <w:bottom w:val="single" w:sz="2" w:space="0" w:color="3F3F3F"/>
              <w:right w:val="nil"/>
            </w:tcBorders>
          </w:tcPr>
          <w:p w:rsidR="008D544B" w:rsidRDefault="008D544B" w:rsidP="00F928E8"/>
        </w:tc>
      </w:tr>
      <w:tr w:rsidR="008D544B" w:rsidTr="00F928E8">
        <w:trPr>
          <w:trHeight w:hRule="exact" w:val="329"/>
        </w:trPr>
        <w:tc>
          <w:tcPr>
            <w:tcW w:w="91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2"/>
              <w:ind w:left="3976" w:right="3976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ПНО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/>
        </w:tc>
        <w:tc>
          <w:tcPr>
            <w:tcW w:w="4746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8D544B" w:rsidRDefault="008D544B" w:rsidP="00F928E8"/>
        </w:tc>
      </w:tr>
    </w:tbl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before="16" w:line="200" w:lineRule="exact"/>
        <w:sectPr w:rsidR="008D544B">
          <w:type w:val="continuous"/>
          <w:pgSz w:w="16840" w:h="11900" w:orient="landscape"/>
          <w:pgMar w:top="380" w:right="960" w:bottom="280" w:left="460" w:header="720" w:footer="720" w:gutter="0"/>
          <w:cols w:space="720"/>
        </w:sectPr>
      </w:pPr>
    </w:p>
    <w:p w:rsidR="00F1465D" w:rsidRDefault="00F1465D" w:rsidP="00F1465D">
      <w:pPr>
        <w:spacing w:before="51"/>
        <w:ind w:left="408" w:right="1459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349885</wp:posOffset>
                </wp:positionV>
                <wp:extent cx="2028190" cy="0"/>
                <wp:effectExtent l="6985" t="12700" r="12700" b="15875"/>
                <wp:wrapNone/>
                <wp:docPr id="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566" y="551"/>
                          <a:chExt cx="3194" cy="0"/>
                        </a:xfrm>
                      </wpg:grpSpPr>
                      <wps:wsp>
                        <wps:cNvPr id="8" name="Freeform 17"/>
                        <wps:cNvSpPr>
                          <a:spLocks/>
                        </wps:cNvSpPr>
                        <wps:spPr bwMode="auto">
                          <a:xfrm>
                            <a:off x="566" y="551"/>
                            <a:ext cx="3194" cy="0"/>
                          </a:xfrm>
                          <a:custGeom>
                            <a:avLst/>
                            <a:gdLst>
                              <a:gd name="T0" fmla="+- 0 3761 566"/>
                              <a:gd name="T1" fmla="*/ T0 w 3194"/>
                              <a:gd name="T2" fmla="+- 0 566 566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28.3pt;margin-top:27.55pt;width:159.7pt;height:0;z-index:-251648000;mso-position-horizontal-relative:page" coordorigin="566,551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">
                <v:shape id="Freeform 17" o:spid="_x0000_s1027" style="position:absolute;left:566;top:551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9YL4A&#10;AADaAAAADwAAAGRycy9kb3ducmV2LnhtbERPTYvCMBC9C/6HMAveNNWDLF2jiLBQ2dO6St3b2IxJ&#10;sZmUJmr99+YgeHy878Wqd424URdqzwqmkwwEceV1zUbB/u97/AkiRGSNjWdS8KAAq+VwsMBc+zv/&#10;0m0XjUghHHJUYGNscylDZclhmPiWOHFn3zmMCXZG6g7vKdw1cpZlc+mw5tRgsaWNpeqyuzoF5/9t&#10;aUtjSp7+nB7zIhRUHo5KjT769ReISH18i1/uQitIW9OVdAPk8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8VvWC+AAAA2gAAAA8AAAAAAAAAAAAAAAAAmAIAAGRycy9kb3ducmV2&#10;LnhtbFBLBQYAAAAABAAEAPUAAACDAwAAAAA=&#10;" path="m3195,l,e" filled="f" strokeweight=".37378mm">
                  <v:path arrowok="t" o:connecttype="custom" o:connectlocs="3195,0;0,0" o:connectangles="0,0"/>
                </v:shape>
                <w10:wrap anchorx="page"/>
              </v:group>
            </w:pict>
          </mc:Fallback>
        </mc:AlternateContent>
      </w:r>
      <w:r w:rsidR="008D544B">
        <w:rPr>
          <w:spacing w:val="3"/>
          <w:sz w:val="18"/>
          <w:szCs w:val="18"/>
        </w:rPr>
        <w:t>М</w:t>
      </w:r>
      <w:r w:rsidR="008D544B">
        <w:rPr>
          <w:spacing w:val="-1"/>
          <w:sz w:val="18"/>
          <w:szCs w:val="18"/>
        </w:rPr>
        <w:t>ес</w:t>
      </w:r>
      <w:r w:rsidR="008D544B">
        <w:rPr>
          <w:spacing w:val="-2"/>
          <w:sz w:val="18"/>
          <w:szCs w:val="18"/>
        </w:rPr>
        <w:t>т</w:t>
      </w:r>
      <w:r w:rsidR="008D544B">
        <w:rPr>
          <w:sz w:val="18"/>
          <w:szCs w:val="18"/>
        </w:rPr>
        <w:t>о</w:t>
      </w:r>
      <w:r w:rsidR="008D544B">
        <w:rPr>
          <w:spacing w:val="18"/>
          <w:sz w:val="18"/>
          <w:szCs w:val="18"/>
        </w:rPr>
        <w:t xml:space="preserve"> </w:t>
      </w:r>
      <w:r w:rsidR="008D544B">
        <w:rPr>
          <w:sz w:val="18"/>
          <w:szCs w:val="18"/>
        </w:rPr>
        <w:t>и</w:t>
      </w:r>
      <w:r w:rsidR="008D544B">
        <w:rPr>
          <w:spacing w:val="7"/>
          <w:sz w:val="18"/>
          <w:szCs w:val="18"/>
        </w:rPr>
        <w:t xml:space="preserve"> </w:t>
      </w:r>
      <w:r w:rsidR="008D544B">
        <w:rPr>
          <w:w w:val="99"/>
          <w:sz w:val="18"/>
          <w:szCs w:val="18"/>
        </w:rPr>
        <w:t>д</w:t>
      </w:r>
      <w:r w:rsidR="008D544B">
        <w:rPr>
          <w:spacing w:val="-1"/>
          <w:w w:val="112"/>
          <w:sz w:val="18"/>
          <w:szCs w:val="18"/>
        </w:rPr>
        <w:t>а</w:t>
      </w:r>
      <w:r w:rsidR="008D544B">
        <w:rPr>
          <w:spacing w:val="-2"/>
          <w:w w:val="112"/>
          <w:sz w:val="18"/>
          <w:szCs w:val="18"/>
        </w:rPr>
        <w:t>т</w:t>
      </w:r>
      <w:r w:rsidR="008D544B">
        <w:rPr>
          <w:spacing w:val="1"/>
          <w:sz w:val="18"/>
          <w:szCs w:val="18"/>
        </w:rPr>
        <w:t>у</w:t>
      </w:r>
      <w:r w:rsidR="008D544B">
        <w:rPr>
          <w:w w:val="107"/>
          <w:sz w:val="18"/>
          <w:szCs w:val="18"/>
        </w:rPr>
        <w:t>м</w:t>
      </w:r>
      <w:r w:rsidR="008D544B">
        <w:rPr>
          <w:b/>
          <w:sz w:val="18"/>
          <w:szCs w:val="18"/>
        </w:rPr>
        <w:t>: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w w:val="108"/>
          <w:sz w:val="18"/>
          <w:szCs w:val="18"/>
        </w:rPr>
        <w:t>О</w:t>
      </w:r>
      <w:r>
        <w:rPr>
          <w:spacing w:val="4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-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1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3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F1465D" w:rsidRDefault="00F1465D" w:rsidP="00F1465D">
      <w:pPr>
        <w:spacing w:before="7" w:line="140" w:lineRule="exact"/>
        <w:rPr>
          <w:sz w:val="15"/>
          <w:szCs w:val="15"/>
        </w:rPr>
      </w:pPr>
    </w:p>
    <w:p w:rsidR="00F1465D" w:rsidRDefault="00F1465D" w:rsidP="00F1465D">
      <w:pPr>
        <w:spacing w:line="200" w:lineRule="exact"/>
      </w:pPr>
    </w:p>
    <w:p w:rsidR="00F1465D" w:rsidRDefault="00F1465D" w:rsidP="00F1465D">
      <w:pPr>
        <w:ind w:right="1014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7322820</wp:posOffset>
                </wp:positionH>
                <wp:positionV relativeFrom="paragraph">
                  <wp:posOffset>-31750</wp:posOffset>
                </wp:positionV>
                <wp:extent cx="2713990" cy="0"/>
                <wp:effectExtent l="7620" t="15240" r="12065" b="13335"/>
                <wp:wrapNone/>
                <wp:docPr id="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532" y="-50"/>
                          <a:chExt cx="4274" cy="0"/>
                        </a:xfrm>
                      </wpg:grpSpPr>
                      <wps:wsp>
                        <wps:cNvPr id="6" name="Freeform 25"/>
                        <wps:cNvSpPr>
                          <a:spLocks/>
                        </wps:cNvSpPr>
                        <wps:spPr bwMode="auto">
                          <a:xfrm>
                            <a:off x="11532" y="-50"/>
                            <a:ext cx="4274" cy="0"/>
                          </a:xfrm>
                          <a:custGeom>
                            <a:avLst/>
                            <a:gdLst>
                              <a:gd name="T0" fmla="+- 0 15806 11532"/>
                              <a:gd name="T1" fmla="*/ T0 w 4274"/>
                              <a:gd name="T2" fmla="+- 0 11532 11532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576.6pt;margin-top:-2.5pt;width:213.7pt;height:0;z-index:-251641856;mso-position-horizontal-relative:page" coordorigin="11532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">
                <v:shape id="Freeform 25" o:spid="_x0000_s1027" style="position:absolute;left:11532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3U/L8A&#10;AADaAAAADwAAAGRycy9kb3ducmV2LnhtbESPQavCMBCE74L/IazgTVM9iPQZRURBBA9WD++4NGtT&#10;bTa1iVr/vREEj8PMfMPMFq2txIMaXzpWMBomIIhzp0suFJyOm8EUhA/IGivHpOBFHhbzbmeGqXZP&#10;PtAjC4WIEPYpKjAh1KmUPjdk0Q9dTRy9s2sshiibQuoGnxFuKzlOkom0WHJcMFjTylB+ze5Wwf/x&#10;dl3tcbfW3h3QXDDf7jKvVL/XLv9ABGrDL/xtb7WCCXyuxBsg5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DdT8vwAAANoAAAAPAAAAAAAAAAAAAAAAAJgCAABkcnMvZG93bnJl&#10;di54bWxQSwUGAAAAAAQABAD1AAAAhAMAAAAA&#10;" path="m4274,l,e" filled="f" strokeweight=".37378mm">
                  <v:path arrowok="t" o:connecttype="custom" o:connectlocs="4274,0;0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  <w:szCs w:val="18"/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sz w:val="18"/>
          <w:szCs w:val="18"/>
        </w:rPr>
        <w:t>в</w:t>
      </w:r>
      <w:r>
        <w:rPr>
          <w:spacing w:val="1"/>
          <w:sz w:val="18"/>
          <w:szCs w:val="18"/>
        </w:rPr>
        <w:t>.</w:t>
      </w:r>
      <w:r>
        <w:rPr>
          <w:sz w:val="18"/>
          <w:szCs w:val="18"/>
        </w:rPr>
        <w:t>д.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ди</w:t>
      </w:r>
      <w:r>
        <w:rPr>
          <w:spacing w:val="1"/>
          <w:sz w:val="18"/>
          <w:szCs w:val="18"/>
        </w:rPr>
        <w:t>р</w:t>
      </w:r>
      <w:r>
        <w:rPr>
          <w:spacing w:val="-1"/>
          <w:sz w:val="18"/>
          <w:szCs w:val="18"/>
        </w:rPr>
        <w:t>ек</w:t>
      </w:r>
      <w:r>
        <w:rPr>
          <w:sz w:val="18"/>
          <w:szCs w:val="18"/>
        </w:rPr>
        <w:t>т</w:t>
      </w:r>
      <w:r>
        <w:rPr>
          <w:spacing w:val="1"/>
          <w:sz w:val="18"/>
          <w:szCs w:val="18"/>
        </w:rPr>
        <w:t>ор</w:t>
      </w:r>
      <w:r>
        <w:rPr>
          <w:sz w:val="18"/>
          <w:szCs w:val="18"/>
        </w:rPr>
        <w:t>а Ч</w:t>
      </w:r>
      <w:r>
        <w:rPr>
          <w:spacing w:val="-1"/>
          <w:sz w:val="18"/>
          <w:szCs w:val="18"/>
        </w:rPr>
        <w:t>е</w:t>
      </w:r>
      <w:r>
        <w:rPr>
          <w:sz w:val="18"/>
          <w:szCs w:val="18"/>
        </w:rPr>
        <w:t>д</w:t>
      </w:r>
      <w:r>
        <w:rPr>
          <w:spacing w:val="1"/>
          <w:sz w:val="18"/>
          <w:szCs w:val="18"/>
        </w:rPr>
        <w:t>о</w:t>
      </w:r>
      <w:r>
        <w:rPr>
          <w:spacing w:val="-1"/>
          <w:sz w:val="18"/>
          <w:szCs w:val="18"/>
        </w:rPr>
        <w:t>м</w:t>
      </w:r>
      <w:r>
        <w:rPr>
          <w:sz w:val="18"/>
          <w:szCs w:val="18"/>
        </w:rPr>
        <w:t>ир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Б</w:t>
      </w:r>
      <w:r>
        <w:rPr>
          <w:spacing w:val="-1"/>
          <w:sz w:val="18"/>
          <w:szCs w:val="18"/>
        </w:rPr>
        <w:t>ел</w:t>
      </w:r>
      <w:r>
        <w:rPr>
          <w:sz w:val="18"/>
          <w:szCs w:val="18"/>
        </w:rPr>
        <w:t>ић</w:t>
      </w:r>
    </w:p>
    <w:p w:rsidR="008D544B" w:rsidRDefault="008D544B" w:rsidP="00F1465D">
      <w:pPr>
        <w:tabs>
          <w:tab w:val="left" w:pos="12060"/>
        </w:tabs>
        <w:spacing w:before="37"/>
        <w:ind w:left="1083" w:right="-47"/>
        <w:rPr>
          <w:sz w:val="18"/>
          <w:szCs w:val="18"/>
        </w:rPr>
      </w:pPr>
    </w:p>
    <w:p w:rsidR="00F1465D" w:rsidRDefault="00F1465D" w:rsidP="008D544B">
      <w:pPr>
        <w:spacing w:before="15" w:line="240" w:lineRule="exact"/>
      </w:pPr>
    </w:p>
    <w:p w:rsidR="00F1465D" w:rsidRDefault="00F1465D" w:rsidP="00F1465D">
      <w:pPr>
        <w:ind w:right="-52"/>
        <w:rPr>
          <w:sz w:val="18"/>
          <w:szCs w:val="18"/>
        </w:rPr>
      </w:pPr>
      <w:r>
        <w:rPr>
          <w:spacing w:val="1"/>
          <w:sz w:val="18"/>
          <w:szCs w:val="18"/>
          <w:lang w:val="sr-Cyrl-RS"/>
        </w:rPr>
        <w:t xml:space="preserve">                                                                                                                                                       </w:t>
      </w: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F1465D" w:rsidRPr="00F1465D" w:rsidRDefault="00F1465D" w:rsidP="00F1465D">
      <w:pPr>
        <w:spacing w:before="15" w:line="240" w:lineRule="exact"/>
        <w:jc w:val="center"/>
        <w:rPr>
          <w:lang w:val="sr-Cyrl-RS"/>
        </w:rPr>
      </w:pPr>
      <w:r>
        <w:rPr>
          <w:lang w:val="sr-Cyrl-RS"/>
        </w:rPr>
        <w:t xml:space="preserve">   </w:t>
      </w:r>
    </w:p>
    <w:p w:rsidR="008D544B" w:rsidRDefault="008D544B" w:rsidP="008D544B">
      <w:pPr>
        <w:spacing w:before="15" w:line="240" w:lineRule="exact"/>
        <w:rPr>
          <w:sz w:val="24"/>
          <w:szCs w:val="24"/>
        </w:rPr>
      </w:pPr>
      <w:r w:rsidRPr="00F1465D">
        <w:br w:type="column"/>
      </w:r>
    </w:p>
    <w:p w:rsidR="008D544B" w:rsidRDefault="008D544B" w:rsidP="00F1465D">
      <w:pPr>
        <w:spacing w:before="51"/>
        <w:ind w:left="408" w:right="1459"/>
        <w:jc w:val="center"/>
        <w:rPr>
          <w:sz w:val="18"/>
          <w:szCs w:val="18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6"/>
        <w:gridCol w:w="4607"/>
        <w:gridCol w:w="939"/>
      </w:tblGrid>
      <w:tr w:rsidR="008D544B" w:rsidTr="00F928E8">
        <w:trPr>
          <w:trHeight w:hRule="exact" w:val="37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3" w:line="100" w:lineRule="exact"/>
              <w:rPr>
                <w:sz w:val="11"/>
                <w:szCs w:val="11"/>
              </w:rPr>
            </w:pPr>
            <w:r>
              <w:br w:type="page"/>
            </w:r>
          </w:p>
          <w:p w:rsidR="008D544B" w:rsidRDefault="008D544B" w:rsidP="00F928E8">
            <w:pPr>
              <w:ind w:left="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ИВ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  </w:t>
            </w:r>
            <w:r>
              <w:rPr>
                <w:spacing w:val="17"/>
                <w:sz w:val="18"/>
                <w:szCs w:val="18"/>
              </w:rPr>
              <w:t xml:space="preserve"> </w:t>
            </w:r>
            <w:r>
              <w:rPr>
                <w:spacing w:val="1"/>
                <w:w w:val="108"/>
                <w:sz w:val="18"/>
                <w:szCs w:val="18"/>
              </w:rPr>
              <w:t>Д</w:t>
            </w:r>
            <w:r>
              <w:rPr>
                <w:spacing w:val="-1"/>
                <w:w w:val="108"/>
                <w:sz w:val="18"/>
                <w:szCs w:val="18"/>
              </w:rPr>
              <w:t>и</w:t>
            </w:r>
            <w:r>
              <w:rPr>
                <w:spacing w:val="-2"/>
                <w:w w:val="108"/>
                <w:sz w:val="18"/>
                <w:szCs w:val="18"/>
              </w:rPr>
              <w:t>р</w:t>
            </w:r>
            <w:r>
              <w:rPr>
                <w:spacing w:val="-1"/>
                <w:w w:val="108"/>
                <w:sz w:val="18"/>
                <w:szCs w:val="18"/>
              </w:rPr>
              <w:t>екци</w:t>
            </w:r>
            <w:r>
              <w:rPr>
                <w:w w:val="108"/>
                <w:sz w:val="18"/>
                <w:szCs w:val="18"/>
              </w:rPr>
              <w:t>ја</w:t>
            </w:r>
            <w:r>
              <w:rPr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1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оцен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9"/>
                <w:sz w:val="18"/>
                <w:szCs w:val="18"/>
              </w:rPr>
              <w:t xml:space="preserve"> </w:t>
            </w:r>
            <w:r>
              <w:rPr>
                <w:w w:val="107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2"/>
                <w:w w:val="112"/>
                <w:sz w:val="18"/>
                <w:szCs w:val="18"/>
              </w:rPr>
              <w:t>т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112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8" w:line="100" w:lineRule="exact"/>
              <w:rPr>
                <w:sz w:val="10"/>
                <w:szCs w:val="10"/>
              </w:rPr>
            </w:pPr>
          </w:p>
          <w:p w:rsidR="008D544B" w:rsidRDefault="008D544B" w:rsidP="00F928E8">
            <w:pPr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Ш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Ф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ДЕЛ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НОС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3" w:line="100" w:lineRule="exact"/>
              <w:rPr>
                <w:sz w:val="11"/>
                <w:szCs w:val="11"/>
              </w:rPr>
            </w:pPr>
          </w:p>
          <w:p w:rsidR="008D544B" w:rsidRDefault="008D544B" w:rsidP="00F928E8">
            <w:pPr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841</w:t>
            </w:r>
            <w:r>
              <w:rPr>
                <w:b/>
                <w:sz w:val="18"/>
                <w:szCs w:val="18"/>
              </w:rPr>
              <w:t>3</w:t>
            </w:r>
          </w:p>
        </w:tc>
      </w:tr>
      <w:tr w:rsidR="008D544B" w:rsidTr="00F928E8">
        <w:trPr>
          <w:trHeight w:hRule="exact" w:val="323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9"/>
              <w:ind w:left="40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ЕСА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УЧИОЦ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3"/>
                <w:sz w:val="18"/>
                <w:szCs w:val="18"/>
              </w:rPr>
              <w:t>М</w:t>
            </w:r>
            <w:r>
              <w:rPr>
                <w:spacing w:val="-1"/>
                <w:sz w:val="18"/>
                <w:szCs w:val="18"/>
              </w:rPr>
              <w:t>ик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3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</w:t>
            </w:r>
            <w:r>
              <w:rPr>
                <w:spacing w:val="-1"/>
                <w:sz w:val="18"/>
                <w:szCs w:val="18"/>
              </w:rPr>
              <w:t>ас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9"/>
                <w:sz w:val="18"/>
                <w:szCs w:val="18"/>
              </w:rPr>
              <w:t xml:space="preserve"> </w:t>
            </w:r>
            <w:r>
              <w:rPr>
                <w:b/>
                <w:spacing w:val="1"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4"/>
              <w:ind w:left="2541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ИЧНИ 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ОЈ: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9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1786215</w:t>
            </w:r>
            <w:r>
              <w:rPr>
                <w:b/>
                <w:sz w:val="18"/>
                <w:szCs w:val="18"/>
              </w:rPr>
              <w:t>4</w:t>
            </w:r>
          </w:p>
        </w:tc>
      </w:tr>
      <w:tr w:rsidR="008D544B" w:rsidTr="00F928E8">
        <w:trPr>
          <w:trHeight w:hRule="exact" w:val="348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3"/>
              <w:ind w:left="2058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1100</w:t>
            </w:r>
            <w:r>
              <w:rPr>
                <w:b/>
                <w:sz w:val="18"/>
                <w:szCs w:val="18"/>
              </w:rPr>
              <w:t xml:space="preserve">0  </w:t>
            </w:r>
            <w:r>
              <w:rPr>
                <w:b/>
                <w:spacing w:val="10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ео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2"/>
                <w:sz w:val="18"/>
                <w:szCs w:val="18"/>
              </w:rPr>
              <w:t>т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 xml:space="preserve">и 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58"/>
              <w:ind w:left="2556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3"/>
                <w:sz w:val="18"/>
                <w:szCs w:val="18"/>
              </w:rPr>
              <w:t>О</w:t>
            </w:r>
            <w:r>
              <w:rPr>
                <w:spacing w:val="3"/>
                <w:sz w:val="18"/>
                <w:szCs w:val="18"/>
              </w:rPr>
              <w:t>РЕ</w:t>
            </w:r>
            <w:r>
              <w:rPr>
                <w:sz w:val="18"/>
                <w:szCs w:val="18"/>
              </w:rPr>
              <w:t>СКИ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3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Ј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63"/>
              <w:ind w:left="79"/>
              <w:rPr>
                <w:sz w:val="18"/>
                <w:szCs w:val="18"/>
              </w:rPr>
            </w:pPr>
            <w:r>
              <w:rPr>
                <w:b/>
                <w:spacing w:val="1"/>
                <w:sz w:val="18"/>
                <w:szCs w:val="18"/>
              </w:rPr>
              <w:t>10767958</w:t>
            </w:r>
            <w:r>
              <w:rPr>
                <w:b/>
                <w:sz w:val="18"/>
                <w:szCs w:val="18"/>
              </w:rPr>
              <w:t>2</w:t>
            </w:r>
          </w:p>
        </w:tc>
      </w:tr>
      <w:tr w:rsidR="008D544B" w:rsidTr="00F928E8">
        <w:trPr>
          <w:trHeight w:hRule="exact" w:val="362"/>
        </w:trPr>
        <w:tc>
          <w:tcPr>
            <w:tcW w:w="7706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>
            <w:pPr>
              <w:spacing w:before="58"/>
              <w:ind w:left="2058"/>
              <w:rPr>
                <w:sz w:val="18"/>
                <w:szCs w:val="18"/>
              </w:rPr>
            </w:pPr>
            <w:r>
              <w:rPr>
                <w:spacing w:val="1"/>
                <w:w w:val="107"/>
                <w:sz w:val="18"/>
                <w:szCs w:val="18"/>
              </w:rPr>
              <w:t>Б</w:t>
            </w:r>
            <w:r>
              <w:rPr>
                <w:spacing w:val="-1"/>
                <w:w w:val="107"/>
                <w:sz w:val="18"/>
                <w:szCs w:val="18"/>
              </w:rPr>
              <w:t>ео</w:t>
            </w:r>
            <w:r>
              <w:rPr>
                <w:w w:val="107"/>
                <w:sz w:val="18"/>
                <w:szCs w:val="18"/>
              </w:rPr>
              <w:t>г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w w:val="107"/>
                <w:sz w:val="18"/>
                <w:szCs w:val="18"/>
              </w:rPr>
              <w:t>д</w:t>
            </w:r>
            <w:r>
              <w:rPr>
                <w:b/>
                <w:w w:val="107"/>
                <w:sz w:val="18"/>
                <w:szCs w:val="18"/>
              </w:rPr>
              <w:t>-</w:t>
            </w:r>
            <w:r>
              <w:rPr>
                <w:w w:val="107"/>
                <w:sz w:val="18"/>
                <w:szCs w:val="18"/>
              </w:rPr>
              <w:t>С</w:t>
            </w:r>
            <w:r>
              <w:rPr>
                <w:spacing w:val="-2"/>
                <w:w w:val="107"/>
                <w:sz w:val="18"/>
                <w:szCs w:val="18"/>
              </w:rPr>
              <w:t>т</w:t>
            </w:r>
            <w:r>
              <w:rPr>
                <w:spacing w:val="-1"/>
                <w:w w:val="107"/>
                <w:sz w:val="18"/>
                <w:szCs w:val="18"/>
              </w:rPr>
              <w:t>а</w:t>
            </w:r>
            <w:r>
              <w:rPr>
                <w:spacing w:val="-2"/>
                <w:w w:val="107"/>
                <w:sz w:val="18"/>
                <w:szCs w:val="18"/>
              </w:rPr>
              <w:t>р</w:t>
            </w:r>
            <w:r>
              <w:rPr>
                <w:w w:val="107"/>
                <w:sz w:val="18"/>
                <w:szCs w:val="18"/>
              </w:rPr>
              <w:t>и</w:t>
            </w:r>
            <w:r>
              <w:rPr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spacing w:val="1"/>
                <w:w w:val="110"/>
                <w:sz w:val="18"/>
                <w:szCs w:val="18"/>
              </w:rPr>
              <w:t>Г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w w:val="99"/>
                <w:sz w:val="18"/>
                <w:szCs w:val="18"/>
              </w:rPr>
              <w:t>д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/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8D544B" w:rsidRDefault="008D544B" w:rsidP="00F928E8"/>
        </w:tc>
      </w:tr>
    </w:tbl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before="11" w:line="220" w:lineRule="exact"/>
        <w:rPr>
          <w:sz w:val="22"/>
          <w:szCs w:val="22"/>
        </w:rPr>
      </w:pPr>
    </w:p>
    <w:p w:rsidR="008D544B" w:rsidRDefault="008D544B" w:rsidP="008D544B">
      <w:pPr>
        <w:spacing w:before="36"/>
        <w:ind w:left="3087" w:right="3142"/>
        <w:jc w:val="center"/>
        <w:rPr>
          <w:sz w:val="18"/>
          <w:szCs w:val="18"/>
        </w:rPr>
      </w:pPr>
      <w:r>
        <w:rPr>
          <w:spacing w:val="-1"/>
          <w:sz w:val="18"/>
          <w:szCs w:val="18"/>
        </w:rPr>
        <w:t>О</w:t>
      </w:r>
      <w:r>
        <w:rPr>
          <w:spacing w:val="1"/>
          <w:sz w:val="18"/>
          <w:szCs w:val="18"/>
        </w:rPr>
        <w:t>Б</w:t>
      </w:r>
      <w:r>
        <w:rPr>
          <w:spacing w:val="3"/>
          <w:sz w:val="18"/>
          <w:szCs w:val="18"/>
        </w:rPr>
        <w:t>Р</w:t>
      </w:r>
      <w:r>
        <w:rPr>
          <w:spacing w:val="-3"/>
          <w:sz w:val="18"/>
          <w:szCs w:val="18"/>
        </w:rPr>
        <w:t>А</w:t>
      </w:r>
      <w:r>
        <w:rPr>
          <w:spacing w:val="1"/>
          <w:sz w:val="18"/>
          <w:szCs w:val="18"/>
        </w:rPr>
        <w:t>З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 xml:space="preserve">Ц 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Г</w:t>
      </w:r>
      <w:r>
        <w:rPr>
          <w:spacing w:val="9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z w:val="18"/>
          <w:szCs w:val="18"/>
        </w:rPr>
        <w:t>А</w:t>
      </w:r>
      <w:r>
        <w:rPr>
          <w:spacing w:val="7"/>
          <w:sz w:val="18"/>
          <w:szCs w:val="18"/>
        </w:rPr>
        <w:t xml:space="preserve"> </w:t>
      </w:r>
      <w:r>
        <w:rPr>
          <w:w w:val="106"/>
          <w:sz w:val="18"/>
          <w:szCs w:val="18"/>
        </w:rPr>
        <w:t>ЕВ</w:t>
      </w:r>
      <w:r>
        <w:rPr>
          <w:spacing w:val="-1"/>
          <w:w w:val="106"/>
          <w:sz w:val="18"/>
          <w:szCs w:val="18"/>
        </w:rPr>
        <w:t>И</w:t>
      </w:r>
      <w:r>
        <w:rPr>
          <w:spacing w:val="1"/>
          <w:w w:val="106"/>
          <w:sz w:val="18"/>
          <w:szCs w:val="18"/>
        </w:rPr>
        <w:t>Д</w:t>
      </w:r>
      <w:r>
        <w:rPr>
          <w:w w:val="106"/>
          <w:sz w:val="18"/>
          <w:szCs w:val="18"/>
        </w:rPr>
        <w:t>Е</w:t>
      </w:r>
      <w:r>
        <w:rPr>
          <w:spacing w:val="-1"/>
          <w:w w:val="106"/>
          <w:sz w:val="18"/>
          <w:szCs w:val="18"/>
        </w:rPr>
        <w:t>Н</w:t>
      </w:r>
      <w:r>
        <w:rPr>
          <w:w w:val="106"/>
          <w:sz w:val="18"/>
          <w:szCs w:val="18"/>
        </w:rPr>
        <w:t>Т</w:t>
      </w:r>
      <w:r>
        <w:rPr>
          <w:spacing w:val="-1"/>
          <w:w w:val="106"/>
          <w:sz w:val="18"/>
          <w:szCs w:val="18"/>
        </w:rPr>
        <w:t>И</w:t>
      </w:r>
      <w:r>
        <w:rPr>
          <w:spacing w:val="3"/>
          <w:w w:val="106"/>
          <w:sz w:val="18"/>
          <w:szCs w:val="18"/>
        </w:rPr>
        <w:t>Р</w:t>
      </w:r>
      <w:r>
        <w:rPr>
          <w:spacing w:val="-3"/>
          <w:w w:val="106"/>
          <w:sz w:val="18"/>
          <w:szCs w:val="18"/>
        </w:rPr>
        <w:t>А</w:t>
      </w:r>
      <w:r>
        <w:rPr>
          <w:w w:val="106"/>
          <w:sz w:val="18"/>
          <w:szCs w:val="18"/>
        </w:rPr>
        <w:t>ЊЕ</w:t>
      </w:r>
      <w:r>
        <w:rPr>
          <w:spacing w:val="8"/>
          <w:w w:val="10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ПО</w:t>
      </w:r>
      <w:r>
        <w:rPr>
          <w:spacing w:val="1"/>
          <w:sz w:val="18"/>
          <w:szCs w:val="18"/>
        </w:rPr>
        <w:t>Д</w:t>
      </w:r>
      <w:r>
        <w:rPr>
          <w:spacing w:val="2"/>
          <w:sz w:val="18"/>
          <w:szCs w:val="18"/>
        </w:rPr>
        <w:t>А</w:t>
      </w:r>
      <w:r>
        <w:rPr>
          <w:sz w:val="18"/>
          <w:szCs w:val="18"/>
        </w:rPr>
        <w:t>Т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38"/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pacing w:val="2"/>
          <w:sz w:val="18"/>
          <w:szCs w:val="18"/>
        </w:rPr>
        <w:t>А</w:t>
      </w:r>
      <w:r>
        <w:rPr>
          <w:spacing w:val="1"/>
          <w:sz w:val="18"/>
          <w:szCs w:val="18"/>
        </w:rPr>
        <w:t>Б</w:t>
      </w:r>
      <w:r>
        <w:rPr>
          <w:spacing w:val="-3"/>
          <w:sz w:val="18"/>
          <w:szCs w:val="18"/>
        </w:rPr>
        <w:t>А</w:t>
      </w:r>
      <w:r>
        <w:rPr>
          <w:spacing w:val="5"/>
          <w:sz w:val="18"/>
          <w:szCs w:val="18"/>
        </w:rPr>
        <w:t>В</w:t>
      </w:r>
      <w:r>
        <w:rPr>
          <w:spacing w:val="-3"/>
          <w:sz w:val="18"/>
          <w:szCs w:val="18"/>
        </w:rPr>
        <w:t>К</w:t>
      </w:r>
      <w:r>
        <w:rPr>
          <w:sz w:val="18"/>
          <w:szCs w:val="18"/>
        </w:rPr>
        <w:t>А</w:t>
      </w:r>
      <w:r>
        <w:rPr>
          <w:spacing w:val="5"/>
          <w:sz w:val="18"/>
          <w:szCs w:val="18"/>
        </w:rPr>
        <w:t>М</w:t>
      </w:r>
      <w:r>
        <w:rPr>
          <w:sz w:val="18"/>
          <w:szCs w:val="18"/>
        </w:rPr>
        <w:t>А</w:t>
      </w:r>
      <w:r>
        <w:rPr>
          <w:spacing w:val="4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А</w:t>
      </w:r>
      <w:r>
        <w:rPr>
          <w:spacing w:val="9"/>
          <w:sz w:val="18"/>
          <w:szCs w:val="18"/>
        </w:rPr>
        <w:t xml:space="preserve"> </w:t>
      </w:r>
      <w:r>
        <w:rPr>
          <w:spacing w:val="-1"/>
          <w:w w:val="111"/>
          <w:sz w:val="18"/>
          <w:szCs w:val="18"/>
        </w:rPr>
        <w:t>КО</w:t>
      </w:r>
      <w:r>
        <w:rPr>
          <w:spacing w:val="1"/>
          <w:w w:val="111"/>
          <w:sz w:val="18"/>
          <w:szCs w:val="18"/>
        </w:rPr>
        <w:t>Ј</w:t>
      </w:r>
      <w:r>
        <w:rPr>
          <w:w w:val="111"/>
          <w:sz w:val="18"/>
          <w:szCs w:val="18"/>
        </w:rPr>
        <w:t>Е</w:t>
      </w:r>
      <w:r>
        <w:rPr>
          <w:spacing w:val="-4"/>
          <w:w w:val="11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С</w:t>
      </w:r>
      <w:r>
        <w:rPr>
          <w:sz w:val="18"/>
          <w:szCs w:val="18"/>
        </w:rPr>
        <w:t xml:space="preserve">Е </w:t>
      </w:r>
      <w:r>
        <w:rPr>
          <w:spacing w:val="20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З</w:t>
      </w:r>
      <w:r>
        <w:rPr>
          <w:spacing w:val="-3"/>
          <w:sz w:val="18"/>
          <w:szCs w:val="18"/>
        </w:rPr>
        <w:t>А</w:t>
      </w:r>
      <w:r>
        <w:rPr>
          <w:spacing w:val="-1"/>
          <w:sz w:val="18"/>
          <w:szCs w:val="18"/>
        </w:rPr>
        <w:t>КО</w:t>
      </w:r>
      <w:r>
        <w:rPr>
          <w:sz w:val="18"/>
          <w:szCs w:val="18"/>
        </w:rPr>
        <w:t>Н</w:t>
      </w:r>
      <w:r>
        <w:rPr>
          <w:spacing w:val="3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Н</w:t>
      </w:r>
      <w:r>
        <w:rPr>
          <w:sz w:val="18"/>
          <w:szCs w:val="18"/>
        </w:rPr>
        <w:t>Е</w:t>
      </w:r>
      <w:r>
        <w:rPr>
          <w:spacing w:val="22"/>
          <w:sz w:val="18"/>
          <w:szCs w:val="18"/>
        </w:rPr>
        <w:t xml:space="preserve"> </w:t>
      </w:r>
      <w:r>
        <w:rPr>
          <w:spacing w:val="-3"/>
          <w:w w:val="107"/>
          <w:sz w:val="18"/>
          <w:szCs w:val="18"/>
        </w:rPr>
        <w:t>П</w:t>
      </w:r>
      <w:r>
        <w:rPr>
          <w:w w:val="109"/>
          <w:sz w:val="18"/>
          <w:szCs w:val="18"/>
        </w:rPr>
        <w:t>Р</w:t>
      </w:r>
      <w:r>
        <w:rPr>
          <w:spacing w:val="2"/>
          <w:w w:val="107"/>
          <w:sz w:val="18"/>
          <w:szCs w:val="18"/>
        </w:rPr>
        <w:t>И</w:t>
      </w:r>
      <w:r>
        <w:rPr>
          <w:w w:val="106"/>
          <w:sz w:val="18"/>
          <w:szCs w:val="18"/>
        </w:rPr>
        <w:t>М</w:t>
      </w:r>
      <w:r>
        <w:rPr>
          <w:w w:val="109"/>
          <w:sz w:val="18"/>
          <w:szCs w:val="18"/>
        </w:rPr>
        <w:t>Е</w:t>
      </w:r>
      <w:r>
        <w:rPr>
          <w:w w:val="114"/>
          <w:sz w:val="18"/>
          <w:szCs w:val="18"/>
        </w:rPr>
        <w:t>Њ</w:t>
      </w:r>
      <w:r>
        <w:rPr>
          <w:w w:val="103"/>
          <w:sz w:val="18"/>
          <w:szCs w:val="18"/>
        </w:rPr>
        <w:t>У</w:t>
      </w:r>
      <w:r>
        <w:rPr>
          <w:spacing w:val="4"/>
          <w:w w:val="128"/>
          <w:sz w:val="18"/>
          <w:szCs w:val="18"/>
        </w:rPr>
        <w:t>Ј</w:t>
      </w:r>
      <w:r>
        <w:rPr>
          <w:w w:val="109"/>
          <w:sz w:val="18"/>
          <w:szCs w:val="18"/>
        </w:rPr>
        <w:t>Е</w:t>
      </w:r>
    </w:p>
    <w:p w:rsidR="008D544B" w:rsidRDefault="008D544B" w:rsidP="008D544B">
      <w:pPr>
        <w:spacing w:before="9" w:line="120" w:lineRule="exact"/>
        <w:rPr>
          <w:sz w:val="13"/>
          <w:szCs w:val="13"/>
        </w:rPr>
      </w:pPr>
    </w:p>
    <w:p w:rsidR="008D544B" w:rsidRDefault="008D544B" w:rsidP="008D544B">
      <w:pPr>
        <w:spacing w:line="200" w:lineRule="exact"/>
        <w:ind w:left="6553" w:right="6467"/>
        <w:jc w:val="center"/>
        <w:rPr>
          <w:sz w:val="18"/>
          <w:szCs w:val="18"/>
        </w:rPr>
      </w:pPr>
      <w:r>
        <w:rPr>
          <w:spacing w:val="1"/>
          <w:position w:val="-1"/>
          <w:sz w:val="18"/>
          <w:szCs w:val="18"/>
        </w:rPr>
        <w:t>Г</w:t>
      </w:r>
      <w:r>
        <w:rPr>
          <w:spacing w:val="-1"/>
          <w:position w:val="-1"/>
          <w:sz w:val="18"/>
          <w:szCs w:val="18"/>
        </w:rPr>
        <w:t>о</w:t>
      </w:r>
      <w:r>
        <w:rPr>
          <w:position w:val="-1"/>
          <w:sz w:val="18"/>
          <w:szCs w:val="18"/>
        </w:rPr>
        <w:t>д</w:t>
      </w:r>
      <w:r>
        <w:rPr>
          <w:spacing w:val="-1"/>
          <w:position w:val="-1"/>
          <w:sz w:val="18"/>
          <w:szCs w:val="18"/>
        </w:rPr>
        <w:t>ина</w:t>
      </w:r>
      <w:r>
        <w:rPr>
          <w:b/>
          <w:position w:val="-1"/>
          <w:sz w:val="18"/>
          <w:szCs w:val="18"/>
        </w:rPr>
        <w:t>:</w:t>
      </w:r>
      <w:r>
        <w:rPr>
          <w:b/>
          <w:spacing w:val="34"/>
          <w:position w:val="-1"/>
          <w:sz w:val="18"/>
          <w:szCs w:val="18"/>
        </w:rPr>
        <w:t xml:space="preserve"> </w:t>
      </w:r>
      <w:r>
        <w:rPr>
          <w:b/>
          <w:spacing w:val="1"/>
          <w:position w:val="-1"/>
          <w:sz w:val="18"/>
          <w:szCs w:val="18"/>
        </w:rPr>
        <w:t>2017</w:t>
      </w:r>
      <w:r>
        <w:rPr>
          <w:b/>
          <w:position w:val="-1"/>
          <w:sz w:val="18"/>
          <w:szCs w:val="18"/>
        </w:rPr>
        <w:t>;</w:t>
      </w:r>
      <w:r>
        <w:rPr>
          <w:b/>
          <w:spacing w:val="1"/>
          <w:position w:val="-1"/>
          <w:sz w:val="18"/>
          <w:szCs w:val="18"/>
        </w:rPr>
        <w:t xml:space="preserve"> </w:t>
      </w:r>
      <w:r>
        <w:rPr>
          <w:spacing w:val="-1"/>
          <w:w w:val="110"/>
          <w:position w:val="-1"/>
          <w:sz w:val="18"/>
          <w:szCs w:val="18"/>
        </w:rPr>
        <w:t>К</w:t>
      </w:r>
      <w:r>
        <w:rPr>
          <w:spacing w:val="1"/>
          <w:w w:val="110"/>
          <w:position w:val="-1"/>
          <w:sz w:val="18"/>
          <w:szCs w:val="18"/>
        </w:rPr>
        <w:t>в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spacing w:val="-2"/>
          <w:w w:val="110"/>
          <w:position w:val="-1"/>
          <w:sz w:val="18"/>
          <w:szCs w:val="18"/>
        </w:rPr>
        <w:t>рт</w:t>
      </w:r>
      <w:r>
        <w:rPr>
          <w:spacing w:val="-1"/>
          <w:w w:val="110"/>
          <w:position w:val="-1"/>
          <w:sz w:val="18"/>
          <w:szCs w:val="18"/>
        </w:rPr>
        <w:t>а</w:t>
      </w:r>
      <w:r>
        <w:rPr>
          <w:w w:val="110"/>
          <w:position w:val="-1"/>
          <w:sz w:val="18"/>
          <w:szCs w:val="18"/>
        </w:rPr>
        <w:t>л</w:t>
      </w:r>
      <w:r>
        <w:rPr>
          <w:b/>
          <w:w w:val="110"/>
          <w:position w:val="-1"/>
          <w:sz w:val="18"/>
          <w:szCs w:val="18"/>
        </w:rPr>
        <w:t xml:space="preserve">: </w:t>
      </w:r>
      <w:r>
        <w:rPr>
          <w:b/>
          <w:position w:val="-1"/>
          <w:sz w:val="18"/>
          <w:szCs w:val="18"/>
        </w:rPr>
        <w:t>2</w:t>
      </w:r>
    </w:p>
    <w:p w:rsidR="008D544B" w:rsidRDefault="008D544B" w:rsidP="008D544B">
      <w:pPr>
        <w:spacing w:before="4" w:line="140" w:lineRule="exact"/>
        <w:rPr>
          <w:sz w:val="15"/>
          <w:szCs w:val="15"/>
        </w:rPr>
      </w:pPr>
    </w:p>
    <w:p w:rsidR="008D544B" w:rsidRDefault="008D544B" w:rsidP="008D544B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4433"/>
        <w:gridCol w:w="1836"/>
        <w:gridCol w:w="2452"/>
        <w:gridCol w:w="2690"/>
        <w:gridCol w:w="2832"/>
      </w:tblGrid>
      <w:tr w:rsidR="008D544B" w:rsidTr="00F928E8">
        <w:trPr>
          <w:trHeight w:hRule="exact" w:val="84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3" w:line="120" w:lineRule="exact"/>
              <w:rPr>
                <w:sz w:val="13"/>
                <w:szCs w:val="13"/>
              </w:rPr>
            </w:pPr>
          </w:p>
          <w:p w:rsidR="008D544B" w:rsidRDefault="008D544B" w:rsidP="00F928E8">
            <w:pPr>
              <w:spacing w:line="375" w:lineRule="auto"/>
              <w:ind w:left="189" w:right="64" w:hanging="89"/>
              <w:rPr>
                <w:sz w:val="18"/>
                <w:szCs w:val="18"/>
              </w:rPr>
            </w:pPr>
            <w:r>
              <w:rPr>
                <w:w w:val="109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н</w:t>
            </w:r>
            <w:r>
              <w:rPr>
                <w:w w:val="107"/>
                <w:sz w:val="18"/>
                <w:szCs w:val="18"/>
              </w:rPr>
              <w:t xml:space="preserve">и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>ј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9" w:line="240" w:lineRule="exact"/>
              <w:rPr>
                <w:sz w:val="24"/>
                <w:szCs w:val="24"/>
              </w:rPr>
            </w:pPr>
          </w:p>
          <w:p w:rsidR="008D544B" w:rsidRDefault="008D544B" w:rsidP="00F928E8">
            <w:pPr>
              <w:ind w:left="1498" w:right="1504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pacing w:val="2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3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pacing w:val="-3"/>
                <w:w w:val="107"/>
                <w:sz w:val="18"/>
                <w:szCs w:val="18"/>
              </w:rPr>
              <w:t>и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1"/>
                <w:w w:val="111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е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 w:line="331" w:lineRule="auto"/>
              <w:ind w:left="87" w:right="57" w:firstLine="3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па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43"/>
                <w:sz w:val="18"/>
                <w:szCs w:val="18"/>
              </w:rPr>
              <w:t xml:space="preserve"> </w:t>
            </w:r>
            <w:r>
              <w:rPr>
                <w:spacing w:val="1"/>
                <w:w w:val="98"/>
                <w:sz w:val="18"/>
                <w:szCs w:val="18"/>
              </w:rPr>
              <w:t>б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20"/>
                <w:sz w:val="18"/>
                <w:szCs w:val="18"/>
              </w:rPr>
              <w:t xml:space="preserve">ј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акљу</w:t>
            </w:r>
            <w:r>
              <w:rPr>
                <w:spacing w:val="2"/>
                <w:w w:val="106"/>
                <w:sz w:val="18"/>
                <w:szCs w:val="18"/>
              </w:rPr>
              <w:t>ч</w:t>
            </w:r>
            <w:r>
              <w:rPr>
                <w:spacing w:val="-3"/>
                <w:w w:val="106"/>
                <w:sz w:val="18"/>
                <w:szCs w:val="18"/>
              </w:rPr>
              <w:t>е</w:t>
            </w:r>
            <w:r>
              <w:rPr>
                <w:spacing w:val="2"/>
                <w:w w:val="106"/>
                <w:sz w:val="18"/>
                <w:szCs w:val="18"/>
              </w:rPr>
              <w:t>н</w:t>
            </w:r>
            <w:r>
              <w:rPr>
                <w:spacing w:val="-1"/>
                <w:w w:val="106"/>
                <w:sz w:val="18"/>
                <w:szCs w:val="18"/>
              </w:rPr>
              <w:t>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 w:line="331" w:lineRule="auto"/>
              <w:ind w:left="319" w:right="345" w:firstLine="55"/>
              <w:rPr>
                <w:sz w:val="18"/>
                <w:szCs w:val="18"/>
              </w:rPr>
            </w:pPr>
            <w:r>
              <w:rPr>
                <w:spacing w:val="-1"/>
                <w:w w:val="106"/>
                <w:sz w:val="18"/>
                <w:szCs w:val="18"/>
              </w:rPr>
              <w:t>П</w:t>
            </w:r>
            <w:r>
              <w:rPr>
                <w:spacing w:val="-4"/>
                <w:w w:val="106"/>
                <w:sz w:val="18"/>
                <w:szCs w:val="18"/>
              </w:rPr>
              <w:t>р</w:t>
            </w:r>
            <w:r>
              <w:rPr>
                <w:spacing w:val="-1"/>
                <w:w w:val="106"/>
                <w:sz w:val="18"/>
                <w:szCs w:val="18"/>
              </w:rPr>
              <w:t>оце</w:t>
            </w:r>
            <w:r>
              <w:rPr>
                <w:spacing w:val="1"/>
                <w:w w:val="106"/>
                <w:sz w:val="18"/>
                <w:szCs w:val="18"/>
              </w:rPr>
              <w:t>њ</w:t>
            </w:r>
            <w:r>
              <w:rPr>
                <w:spacing w:val="2"/>
                <w:w w:val="106"/>
                <w:sz w:val="18"/>
                <w:szCs w:val="18"/>
              </w:rPr>
              <w:t>е</w:t>
            </w:r>
            <w:r>
              <w:rPr>
                <w:spacing w:val="-1"/>
                <w:w w:val="106"/>
                <w:sz w:val="18"/>
                <w:szCs w:val="18"/>
              </w:rPr>
              <w:t>н</w:t>
            </w:r>
            <w:r>
              <w:rPr>
                <w:w w:val="106"/>
                <w:sz w:val="18"/>
                <w:szCs w:val="18"/>
              </w:rPr>
              <w:t>а</w:t>
            </w:r>
            <w:r>
              <w:rPr>
                <w:spacing w:val="-3"/>
                <w:w w:val="106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 xml:space="preserve">т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w w:val="110"/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w w:val="114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8D544B" w:rsidRDefault="008D544B" w:rsidP="00F928E8">
            <w:pPr>
              <w:spacing w:line="200" w:lineRule="exact"/>
              <w:ind w:left="29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 w:line="331" w:lineRule="auto"/>
              <w:ind w:left="87" w:right="42" w:hanging="9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пн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нос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42"/>
                <w:sz w:val="18"/>
                <w:szCs w:val="18"/>
              </w:rPr>
              <w:t xml:space="preserve"> </w:t>
            </w:r>
            <w:r>
              <w:rPr>
                <w:w w:val="101"/>
                <w:sz w:val="18"/>
                <w:szCs w:val="18"/>
              </w:rPr>
              <w:t>з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1"/>
                <w:w w:val="118"/>
                <w:sz w:val="18"/>
                <w:szCs w:val="18"/>
              </w:rPr>
              <w:t>к</w:t>
            </w:r>
            <w:r>
              <w:rPr>
                <w:spacing w:val="-1"/>
                <w:w w:val="107"/>
                <w:sz w:val="18"/>
                <w:szCs w:val="18"/>
              </w:rPr>
              <w:t>љ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-1"/>
                <w:w w:val="112"/>
                <w:sz w:val="18"/>
                <w:szCs w:val="18"/>
              </w:rPr>
              <w:t>ч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pacing w:val="-1"/>
                <w:w w:val="107"/>
                <w:sz w:val="18"/>
                <w:szCs w:val="18"/>
              </w:rPr>
              <w:t>ни</w:t>
            </w:r>
            <w:r>
              <w:rPr>
                <w:sz w:val="18"/>
                <w:szCs w:val="18"/>
              </w:rPr>
              <w:t>х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з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w w:val="112"/>
                <w:sz w:val="18"/>
                <w:szCs w:val="18"/>
              </w:rPr>
              <w:t>а</w:t>
            </w:r>
          </w:p>
          <w:p w:rsidR="008D544B" w:rsidRDefault="008D544B" w:rsidP="00F928E8">
            <w:pPr>
              <w:spacing w:line="200" w:lineRule="exact"/>
              <w:ind w:left="489" w:right="438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х</w:t>
            </w:r>
            <w:r>
              <w:rPr>
                <w:spacing w:val="-1"/>
                <w:sz w:val="18"/>
                <w:szCs w:val="18"/>
              </w:rPr>
              <w:t>иља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6"/>
                <w:sz w:val="18"/>
                <w:szCs w:val="18"/>
              </w:rPr>
              <w:t xml:space="preserve"> 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2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 w:line="314" w:lineRule="auto"/>
              <w:ind w:left="186" w:right="24" w:firstLine="5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>
              <w:rPr>
                <w:spacing w:val="-1"/>
                <w:sz w:val="18"/>
                <w:szCs w:val="18"/>
              </w:rPr>
              <w:t>к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>п</w:t>
            </w:r>
            <w:r>
              <w:rPr>
                <w:spacing w:val="-1"/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40"/>
                <w:sz w:val="18"/>
                <w:szCs w:val="18"/>
              </w:rPr>
              <w:t xml:space="preserve"> </w:t>
            </w:r>
            <w:r>
              <w:rPr>
                <w:spacing w:val="4"/>
                <w:w w:val="114"/>
                <w:sz w:val="18"/>
                <w:szCs w:val="18"/>
              </w:rPr>
              <w:t>в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-1"/>
                <w:sz w:val="18"/>
                <w:szCs w:val="18"/>
              </w:rPr>
              <w:t>е</w:t>
            </w:r>
            <w:r>
              <w:rPr>
                <w:w w:val="99"/>
                <w:sz w:val="18"/>
                <w:szCs w:val="18"/>
              </w:rPr>
              <w:t>д</w:t>
            </w:r>
            <w:r>
              <w:rPr>
                <w:spacing w:val="2"/>
                <w:w w:val="107"/>
                <w:sz w:val="18"/>
                <w:szCs w:val="18"/>
              </w:rPr>
              <w:t>н</w:t>
            </w:r>
            <w:r>
              <w:rPr>
                <w:spacing w:val="-4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w w:val="112"/>
                <w:sz w:val="18"/>
                <w:szCs w:val="18"/>
              </w:rPr>
              <w:t xml:space="preserve">т </w:t>
            </w:r>
            <w:r>
              <w:rPr>
                <w:w w:val="106"/>
                <w:sz w:val="18"/>
                <w:szCs w:val="18"/>
              </w:rPr>
              <w:t>з</w:t>
            </w:r>
            <w:r>
              <w:rPr>
                <w:spacing w:val="-1"/>
                <w:w w:val="106"/>
                <w:sz w:val="18"/>
                <w:szCs w:val="18"/>
              </w:rPr>
              <w:t>акљ</w:t>
            </w:r>
            <w:r>
              <w:rPr>
                <w:spacing w:val="1"/>
                <w:w w:val="106"/>
                <w:sz w:val="18"/>
                <w:szCs w:val="18"/>
              </w:rPr>
              <w:t>у</w:t>
            </w:r>
            <w:r>
              <w:rPr>
                <w:spacing w:val="-1"/>
                <w:w w:val="106"/>
                <w:sz w:val="18"/>
                <w:szCs w:val="18"/>
              </w:rPr>
              <w:t>чени</w:t>
            </w:r>
            <w:r>
              <w:rPr>
                <w:w w:val="106"/>
                <w:sz w:val="18"/>
                <w:szCs w:val="18"/>
              </w:rPr>
              <w:t>х</w:t>
            </w:r>
            <w:r>
              <w:rPr>
                <w:spacing w:val="6"/>
                <w:w w:val="106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1"/>
                <w:sz w:val="18"/>
                <w:szCs w:val="18"/>
              </w:rPr>
              <w:t>в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spacing w:val="-2"/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3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9"/>
                <w:sz w:val="18"/>
                <w:szCs w:val="18"/>
              </w:rPr>
              <w:t xml:space="preserve"> </w:t>
            </w:r>
            <w:r>
              <w:rPr>
                <w:spacing w:val="-1"/>
                <w:w w:val="107"/>
                <w:sz w:val="18"/>
                <w:szCs w:val="18"/>
              </w:rPr>
              <w:t>П</w:t>
            </w:r>
            <w:r>
              <w:rPr>
                <w:spacing w:val="1"/>
                <w:sz w:val="18"/>
                <w:szCs w:val="18"/>
              </w:rPr>
              <w:t>Д</w:t>
            </w:r>
            <w:r>
              <w:rPr>
                <w:spacing w:val="2"/>
                <w:sz w:val="18"/>
                <w:szCs w:val="18"/>
              </w:rPr>
              <w:t>В</w:t>
            </w:r>
            <w:r>
              <w:rPr>
                <w:b/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>о</w:t>
            </w:r>
            <w:r>
              <w:rPr>
                <w:w w:val="107"/>
                <w:sz w:val="18"/>
                <w:szCs w:val="18"/>
              </w:rPr>
              <w:t>м</w:t>
            </w:r>
          </w:p>
          <w:p w:rsidR="008D544B" w:rsidRDefault="008D544B" w:rsidP="00F928E8">
            <w:pPr>
              <w:spacing w:before="21"/>
              <w:ind w:left="53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у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1"/>
                <w:sz w:val="18"/>
                <w:szCs w:val="18"/>
              </w:rPr>
              <w:t>х</w:t>
            </w:r>
            <w:r>
              <w:rPr>
                <w:spacing w:val="2"/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ља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ма 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3"/>
                <w:w w:val="99"/>
                <w:sz w:val="18"/>
                <w:szCs w:val="18"/>
              </w:rPr>
              <w:t>д</w:t>
            </w:r>
            <w:r>
              <w:rPr>
                <w:spacing w:val="-1"/>
                <w:w w:val="107"/>
                <w:sz w:val="18"/>
                <w:szCs w:val="18"/>
              </w:rPr>
              <w:t>ин</w:t>
            </w:r>
            <w:r>
              <w:rPr>
                <w:spacing w:val="-1"/>
                <w:w w:val="112"/>
                <w:sz w:val="18"/>
                <w:szCs w:val="18"/>
              </w:rPr>
              <w:t>а</w:t>
            </w:r>
            <w:r>
              <w:rPr>
                <w:spacing w:val="-4"/>
                <w:w w:val="111"/>
                <w:sz w:val="18"/>
                <w:szCs w:val="18"/>
              </w:rPr>
              <w:t>р</w:t>
            </w:r>
            <w:r>
              <w:rPr>
                <w:spacing w:val="1"/>
                <w:w w:val="112"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)</w:t>
            </w:r>
          </w:p>
        </w:tc>
      </w:tr>
      <w:tr w:rsidR="008D544B" w:rsidTr="00F928E8">
        <w:trPr>
          <w:trHeight w:hRule="exact" w:val="26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273" w:right="27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2108" w:right="2114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773" w:right="782"/>
              <w:jc w:val="center"/>
              <w:rPr>
                <w:sz w:val="18"/>
                <w:szCs w:val="18"/>
              </w:rPr>
            </w:pPr>
            <w:r>
              <w:rPr>
                <w:b/>
                <w:spacing w:val="2"/>
                <w:sz w:val="18"/>
                <w:szCs w:val="18"/>
              </w:rPr>
              <w:t>I</w:t>
            </w:r>
            <w:r>
              <w:rPr>
                <w:b/>
                <w:spacing w:val="-3"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088" w:right="109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242" w:right="1247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0"/>
              <w:ind w:left="1281" w:right="1283"/>
              <w:jc w:val="center"/>
              <w:rPr>
                <w:sz w:val="18"/>
                <w:szCs w:val="18"/>
              </w:rPr>
            </w:pPr>
            <w:r>
              <w:rPr>
                <w:b/>
                <w:spacing w:val="-3"/>
                <w:sz w:val="18"/>
                <w:szCs w:val="18"/>
              </w:rPr>
              <w:t>V</w:t>
            </w:r>
            <w:r>
              <w:rPr>
                <w:b/>
                <w:sz w:val="18"/>
                <w:szCs w:val="18"/>
              </w:rPr>
              <w:t>I</w:t>
            </w:r>
          </w:p>
        </w:tc>
      </w:tr>
      <w:tr w:rsidR="008D544B" w:rsidTr="00F928E8">
        <w:trPr>
          <w:trHeight w:hRule="exact" w:val="521"/>
        </w:trPr>
        <w:tc>
          <w:tcPr>
            <w:tcW w:w="687" w:type="dxa"/>
            <w:tcBorders>
              <w:top w:val="single" w:sz="1" w:space="0" w:color="000000"/>
              <w:left w:val="nil"/>
              <w:bottom w:val="single" w:sz="2" w:space="0" w:color="000000"/>
              <w:right w:val="single" w:sz="1" w:space="0" w:color="000000"/>
            </w:tcBorders>
          </w:tcPr>
          <w:p w:rsidR="008D544B" w:rsidRDefault="008D544B" w:rsidP="00F928E8">
            <w:pPr>
              <w:spacing w:before="19"/>
              <w:ind w:left="263" w:right="2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433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D544B" w:rsidRDefault="008D544B" w:rsidP="00F928E8">
            <w:pPr>
              <w:spacing w:before="19" w:line="247" w:lineRule="auto"/>
              <w:ind w:left="69" w:right="36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39.2</w:t>
            </w:r>
            <w:r>
              <w:rPr>
                <w:sz w:val="18"/>
                <w:szCs w:val="18"/>
              </w:rPr>
              <w:t>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б</w:t>
            </w:r>
            <w:r>
              <w:rPr>
                <w:spacing w:val="2"/>
                <w:sz w:val="18"/>
                <w:szCs w:val="18"/>
              </w:rPr>
              <w:t>а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е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ч</w:t>
            </w:r>
            <w:r>
              <w:rPr>
                <w:sz w:val="18"/>
                <w:szCs w:val="18"/>
              </w:rPr>
              <w:t xml:space="preserve">ија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-1"/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t>т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није </w:t>
            </w:r>
            <w:r>
              <w:rPr>
                <w:spacing w:val="-1"/>
                <w:sz w:val="18"/>
                <w:szCs w:val="18"/>
              </w:rPr>
              <w:t>ве</w:t>
            </w:r>
            <w:r>
              <w:rPr>
                <w:spacing w:val="4"/>
                <w:sz w:val="18"/>
                <w:szCs w:val="18"/>
              </w:rPr>
              <w:t>ћ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4"/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д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-3"/>
                <w:sz w:val="18"/>
                <w:szCs w:val="18"/>
              </w:rPr>
              <w:t>њ</w:t>
            </w:r>
            <w:r>
              <w:rPr>
                <w:spacing w:val="2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г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1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ита </w:t>
            </w:r>
            <w:r>
              <w:rPr>
                <w:spacing w:val="1"/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ј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z w:val="18"/>
                <w:szCs w:val="18"/>
              </w:rPr>
              <w:t>не н</w:t>
            </w:r>
            <w:r>
              <w:rPr>
                <w:spacing w:val="-1"/>
                <w:sz w:val="18"/>
                <w:szCs w:val="18"/>
              </w:rPr>
              <w:t>а</w:t>
            </w:r>
            <w:r>
              <w:rPr>
                <w:spacing w:val="2"/>
                <w:sz w:val="18"/>
                <w:szCs w:val="18"/>
              </w:rPr>
              <w:t>б</w:t>
            </w:r>
            <w:r>
              <w:rPr>
                <w:spacing w:val="-1"/>
                <w:sz w:val="18"/>
                <w:szCs w:val="18"/>
              </w:rPr>
              <w:t>ав</w:t>
            </w:r>
            <w:r>
              <w:rPr>
                <w:spacing w:val="-3"/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1"/>
                <w:sz w:val="18"/>
                <w:szCs w:val="18"/>
              </w:rPr>
              <w:t>м</w:t>
            </w:r>
            <w:r>
              <w:rPr>
                <w:spacing w:val="-3"/>
                <w:sz w:val="18"/>
                <w:szCs w:val="18"/>
              </w:rPr>
              <w:t>а</w:t>
            </w:r>
            <w:r>
              <w:rPr>
                <w:spacing w:val="1"/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 xml:space="preserve">е </w:t>
            </w:r>
            <w:r>
              <w:rPr>
                <w:spacing w:val="-1"/>
                <w:sz w:val="18"/>
                <w:szCs w:val="18"/>
              </w:rPr>
              <w:t>в</w:t>
            </w:r>
            <w:r>
              <w:rPr>
                <w:spacing w:val="1"/>
                <w:sz w:val="18"/>
                <w:szCs w:val="18"/>
              </w:rPr>
              <w:t>р</w:t>
            </w:r>
            <w:r>
              <w:rPr>
                <w:spacing w:val="-3"/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дн</w:t>
            </w:r>
            <w:r>
              <w:rPr>
                <w:spacing w:val="1"/>
                <w:sz w:val="18"/>
                <w:szCs w:val="18"/>
              </w:rPr>
              <w:t>о</w:t>
            </w:r>
            <w:r>
              <w:rPr>
                <w:spacing w:val="2"/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ти</w:t>
            </w:r>
          </w:p>
        </w:tc>
        <w:tc>
          <w:tcPr>
            <w:tcW w:w="183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D544B" w:rsidRDefault="008D544B" w:rsidP="00F928E8">
            <w:pPr>
              <w:spacing w:before="19"/>
              <w:ind w:left="789" w:right="797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45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D544B" w:rsidRDefault="008D544B" w:rsidP="00F928E8">
            <w:pPr>
              <w:spacing w:before="19"/>
              <w:ind w:left="1005" w:right="1014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D544B" w:rsidRDefault="008D544B" w:rsidP="00F928E8">
            <w:pPr>
              <w:spacing w:before="19"/>
              <w:ind w:left="1126" w:right="1132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4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8D544B" w:rsidRDefault="008D544B" w:rsidP="00F928E8">
            <w:pPr>
              <w:spacing w:before="19"/>
              <w:ind w:left="1195" w:right="119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200</w:t>
            </w:r>
            <w:r>
              <w:rPr>
                <w:sz w:val="18"/>
                <w:szCs w:val="18"/>
              </w:rPr>
              <w:t>7</w:t>
            </w:r>
          </w:p>
        </w:tc>
      </w:tr>
      <w:tr w:rsidR="008D544B" w:rsidTr="00F928E8">
        <w:trPr>
          <w:trHeight w:hRule="exact" w:val="315"/>
        </w:trPr>
        <w:tc>
          <w:tcPr>
            <w:tcW w:w="5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22"/>
              <w:ind w:left="1977" w:right="1976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3"/>
                <w:sz w:val="24"/>
                <w:szCs w:val="24"/>
              </w:rPr>
              <w:t>У</w:t>
            </w:r>
            <w:r>
              <w:rPr>
                <w:spacing w:val="1"/>
                <w:w w:val="108"/>
                <w:sz w:val="24"/>
                <w:szCs w:val="24"/>
              </w:rPr>
              <w:t>К</w:t>
            </w:r>
            <w:r>
              <w:rPr>
                <w:spacing w:val="1"/>
                <w:w w:val="103"/>
                <w:sz w:val="24"/>
                <w:szCs w:val="24"/>
              </w:rPr>
              <w:t>У</w:t>
            </w:r>
            <w:r>
              <w:rPr>
                <w:w w:val="107"/>
                <w:sz w:val="24"/>
                <w:szCs w:val="24"/>
              </w:rPr>
              <w:t>П</w:t>
            </w:r>
            <w:r>
              <w:rPr>
                <w:spacing w:val="-2"/>
                <w:w w:val="107"/>
                <w:sz w:val="24"/>
                <w:szCs w:val="24"/>
              </w:rPr>
              <w:t>Н</w:t>
            </w:r>
            <w:r>
              <w:rPr>
                <w:w w:val="107"/>
                <w:sz w:val="24"/>
                <w:szCs w:val="24"/>
              </w:rPr>
              <w:t>О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6"/>
              <w:ind w:left="795" w:right="789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6"/>
              <w:ind w:left="1011" w:right="100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170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6"/>
              <w:ind w:left="1130" w:right="1126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167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544B" w:rsidRDefault="008D544B" w:rsidP="00F928E8">
            <w:pPr>
              <w:spacing w:before="16"/>
              <w:ind w:left="1189" w:right="1192"/>
              <w:jc w:val="center"/>
              <w:rPr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200</w:t>
            </w:r>
            <w:r>
              <w:rPr>
                <w:sz w:val="18"/>
                <w:szCs w:val="18"/>
              </w:rPr>
              <w:t>7</w:t>
            </w:r>
          </w:p>
        </w:tc>
      </w:tr>
    </w:tbl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line="200" w:lineRule="exact"/>
      </w:pPr>
    </w:p>
    <w:p w:rsidR="008D544B" w:rsidRDefault="008D544B" w:rsidP="008D544B">
      <w:pPr>
        <w:spacing w:before="19" w:line="280" w:lineRule="exact"/>
        <w:rPr>
          <w:sz w:val="28"/>
          <w:szCs w:val="28"/>
        </w:rPr>
        <w:sectPr w:rsidR="008D544B">
          <w:type w:val="continuous"/>
          <w:pgSz w:w="16840" w:h="11900" w:orient="landscape"/>
          <w:pgMar w:top="400" w:right="1240" w:bottom="280" w:left="460" w:header="720" w:footer="720" w:gutter="0"/>
          <w:cols w:space="720"/>
        </w:sectPr>
      </w:pPr>
    </w:p>
    <w:p w:rsidR="008D544B" w:rsidRDefault="00F1465D" w:rsidP="008D544B">
      <w:pPr>
        <w:spacing w:before="51"/>
        <w:ind w:left="1489" w:right="-47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360045</wp:posOffset>
                </wp:positionV>
                <wp:extent cx="2028190" cy="0"/>
                <wp:effectExtent l="7620" t="7620" r="12065" b="11430"/>
                <wp:wrapNone/>
                <wp:docPr id="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8190" cy="0"/>
                          <a:chOff x="972" y="567"/>
                          <a:chExt cx="3194" cy="0"/>
                        </a:xfrm>
                      </wpg:grpSpPr>
                      <wps:wsp>
                        <wps:cNvPr id="4" name="Freeform 21"/>
                        <wps:cNvSpPr>
                          <a:spLocks/>
                        </wps:cNvSpPr>
                        <wps:spPr bwMode="auto">
                          <a:xfrm>
                            <a:off x="972" y="567"/>
                            <a:ext cx="3194" cy="0"/>
                          </a:xfrm>
                          <a:custGeom>
                            <a:avLst/>
                            <a:gdLst>
                              <a:gd name="T0" fmla="+- 0 4166 972"/>
                              <a:gd name="T1" fmla="*/ T0 w 3194"/>
                              <a:gd name="T2" fmla="+- 0 972 972"/>
                              <a:gd name="T3" fmla="*/ T2 w 31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94">
                                <a:moveTo>
                                  <a:pt x="31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48.6pt;margin-top:28.35pt;width:159.7pt;height:0;z-index:-251644928;mso-position-horizontal-relative:page" coordorigin="972,567" coordsize="31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">
                <v:shape id="Freeform 21" o:spid="_x0000_s1027" style="position:absolute;left:972;top:567;width:3194;height:0;visibility:visible;mso-wrap-style:square;v-text-anchor:top" coordsize="3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i3ZcIA&#10;AADaAAAADwAAAGRycy9kb3ducmV2LnhtbESPQWsCMRSE7wX/Q3hCbzVrKVJWo4ggbPGkrazenptn&#10;srh5WTZR139vCoUeh5n5hpkteteIG3Wh9qxgPMpAEFde12wU/Hyv3z5BhIissfFMCh4UYDEfvMww&#10;1/7OW7rtohEJwiFHBTbGNpcyVJYchpFviZN39p3DmGRnpO7wnuCuke9ZNpEOa04LFltaWaouu6tT&#10;cD5+lbY0puTx5vSYFKGgcn9Q6nXYL6cgIvXxP/zXLrSCD/i9km6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LdlwgAAANoAAAAPAAAAAAAAAAAAAAAAAJgCAABkcnMvZG93&#10;bnJldi54bWxQSwUGAAAAAAQABAD1AAAAhwMAAAAA&#10;" path="m3194,l,e" filled="f" strokeweight=".37378mm">
                  <v:path arrowok="t" o:connecttype="custom" o:connectlocs="3194,0;0,0" o:connectangles="0,0"/>
                </v:shape>
                <w10:wrap anchorx="page"/>
              </v:group>
            </w:pict>
          </mc:Fallback>
        </mc:AlternateContent>
      </w:r>
      <w:r w:rsidR="008D544B">
        <w:rPr>
          <w:spacing w:val="3"/>
          <w:sz w:val="18"/>
          <w:szCs w:val="18"/>
        </w:rPr>
        <w:t>М</w:t>
      </w:r>
      <w:r w:rsidR="008D544B">
        <w:rPr>
          <w:spacing w:val="-1"/>
          <w:sz w:val="18"/>
          <w:szCs w:val="18"/>
        </w:rPr>
        <w:t>ес</w:t>
      </w:r>
      <w:r w:rsidR="008D544B">
        <w:rPr>
          <w:spacing w:val="-2"/>
          <w:sz w:val="18"/>
          <w:szCs w:val="18"/>
        </w:rPr>
        <w:t>т</w:t>
      </w:r>
      <w:r w:rsidR="008D544B">
        <w:rPr>
          <w:sz w:val="18"/>
          <w:szCs w:val="18"/>
        </w:rPr>
        <w:t>о</w:t>
      </w:r>
      <w:r w:rsidR="008D544B">
        <w:rPr>
          <w:spacing w:val="18"/>
          <w:sz w:val="18"/>
          <w:szCs w:val="18"/>
        </w:rPr>
        <w:t xml:space="preserve"> </w:t>
      </w:r>
      <w:r w:rsidR="008D544B">
        <w:rPr>
          <w:sz w:val="18"/>
          <w:szCs w:val="18"/>
        </w:rPr>
        <w:t>и</w:t>
      </w:r>
      <w:r w:rsidR="008D544B">
        <w:rPr>
          <w:spacing w:val="7"/>
          <w:sz w:val="18"/>
          <w:szCs w:val="18"/>
        </w:rPr>
        <w:t xml:space="preserve"> </w:t>
      </w:r>
      <w:r w:rsidR="008D544B">
        <w:rPr>
          <w:w w:val="99"/>
          <w:sz w:val="18"/>
          <w:szCs w:val="18"/>
        </w:rPr>
        <w:t>д</w:t>
      </w:r>
      <w:r w:rsidR="008D544B">
        <w:rPr>
          <w:spacing w:val="-1"/>
          <w:w w:val="112"/>
          <w:sz w:val="18"/>
          <w:szCs w:val="18"/>
        </w:rPr>
        <w:t>а</w:t>
      </w:r>
      <w:r w:rsidR="008D544B">
        <w:rPr>
          <w:spacing w:val="-2"/>
          <w:w w:val="112"/>
          <w:sz w:val="18"/>
          <w:szCs w:val="18"/>
        </w:rPr>
        <w:t>т</w:t>
      </w:r>
      <w:r w:rsidR="008D544B">
        <w:rPr>
          <w:spacing w:val="1"/>
          <w:sz w:val="18"/>
          <w:szCs w:val="18"/>
        </w:rPr>
        <w:t>у</w:t>
      </w:r>
      <w:r w:rsidR="008D544B">
        <w:rPr>
          <w:w w:val="107"/>
          <w:sz w:val="18"/>
          <w:szCs w:val="18"/>
        </w:rPr>
        <w:t>м</w:t>
      </w:r>
      <w:r w:rsidR="008D544B">
        <w:rPr>
          <w:b/>
          <w:sz w:val="18"/>
          <w:szCs w:val="18"/>
        </w:rPr>
        <w:t>:</w:t>
      </w:r>
    </w:p>
    <w:p w:rsidR="008D544B" w:rsidRDefault="008D544B" w:rsidP="008D544B">
      <w:pPr>
        <w:spacing w:before="1" w:line="180" w:lineRule="exact"/>
        <w:rPr>
          <w:sz w:val="18"/>
          <w:szCs w:val="18"/>
        </w:rPr>
      </w:pPr>
      <w:r>
        <w:br w:type="column"/>
      </w:r>
    </w:p>
    <w:p w:rsidR="008D544B" w:rsidRDefault="008D544B" w:rsidP="008D544B">
      <w:pPr>
        <w:ind w:right="-52"/>
        <w:rPr>
          <w:sz w:val="18"/>
          <w:szCs w:val="18"/>
        </w:rPr>
      </w:pPr>
      <w:r>
        <w:rPr>
          <w:spacing w:val="1"/>
          <w:sz w:val="18"/>
          <w:szCs w:val="18"/>
        </w:rPr>
        <w:t>М.</w:t>
      </w:r>
      <w:r>
        <w:rPr>
          <w:sz w:val="18"/>
          <w:szCs w:val="18"/>
        </w:rPr>
        <w:t>П.</w:t>
      </w:r>
    </w:p>
    <w:p w:rsidR="008D544B" w:rsidRDefault="008D544B" w:rsidP="00F1465D">
      <w:pPr>
        <w:spacing w:before="37"/>
        <w:ind w:right="1522"/>
        <w:rPr>
          <w:sz w:val="18"/>
          <w:szCs w:val="18"/>
        </w:rPr>
      </w:pPr>
      <w:r>
        <w:br w:type="column"/>
      </w:r>
      <w:r>
        <w:rPr>
          <w:spacing w:val="-1"/>
          <w:w w:val="108"/>
          <w:sz w:val="18"/>
          <w:szCs w:val="18"/>
        </w:rPr>
        <w:t>О</w:t>
      </w:r>
      <w:r>
        <w:rPr>
          <w:spacing w:val="1"/>
          <w:w w:val="108"/>
          <w:sz w:val="18"/>
          <w:szCs w:val="18"/>
        </w:rPr>
        <w:t>в</w:t>
      </w:r>
      <w:r>
        <w:rPr>
          <w:spacing w:val="-3"/>
          <w:w w:val="108"/>
          <w:sz w:val="18"/>
          <w:szCs w:val="18"/>
        </w:rPr>
        <w:t>л</w:t>
      </w:r>
      <w:r>
        <w:rPr>
          <w:spacing w:val="1"/>
          <w:w w:val="108"/>
          <w:sz w:val="18"/>
          <w:szCs w:val="18"/>
        </w:rPr>
        <w:t>а</w:t>
      </w:r>
      <w:r>
        <w:rPr>
          <w:spacing w:val="-3"/>
          <w:w w:val="108"/>
          <w:sz w:val="18"/>
          <w:szCs w:val="18"/>
        </w:rPr>
        <w:t>ш</w:t>
      </w:r>
      <w:r>
        <w:rPr>
          <w:spacing w:val="1"/>
          <w:w w:val="108"/>
          <w:sz w:val="18"/>
          <w:szCs w:val="18"/>
        </w:rPr>
        <w:t>ћ</w:t>
      </w:r>
      <w:r>
        <w:rPr>
          <w:spacing w:val="-1"/>
          <w:w w:val="108"/>
          <w:sz w:val="18"/>
          <w:szCs w:val="18"/>
        </w:rPr>
        <w:t>ен</w:t>
      </w:r>
      <w:r>
        <w:rPr>
          <w:w w:val="108"/>
          <w:sz w:val="18"/>
          <w:szCs w:val="18"/>
        </w:rPr>
        <w:t>о</w:t>
      </w:r>
      <w:r>
        <w:rPr>
          <w:spacing w:val="-4"/>
          <w:w w:val="108"/>
          <w:sz w:val="18"/>
          <w:szCs w:val="18"/>
        </w:rPr>
        <w:t xml:space="preserve"> </w:t>
      </w:r>
      <w:r>
        <w:rPr>
          <w:spacing w:val="-3"/>
          <w:w w:val="112"/>
          <w:sz w:val="18"/>
          <w:szCs w:val="18"/>
        </w:rPr>
        <w:t>л</w:t>
      </w:r>
      <w:r>
        <w:rPr>
          <w:spacing w:val="2"/>
          <w:w w:val="107"/>
          <w:sz w:val="18"/>
          <w:szCs w:val="18"/>
        </w:rPr>
        <w:t>и</w:t>
      </w:r>
      <w:r>
        <w:rPr>
          <w:spacing w:val="-1"/>
          <w:w w:val="107"/>
          <w:sz w:val="18"/>
          <w:szCs w:val="18"/>
        </w:rPr>
        <w:t>ц</w:t>
      </w:r>
      <w:r>
        <w:rPr>
          <w:spacing w:val="-1"/>
          <w:sz w:val="18"/>
          <w:szCs w:val="18"/>
        </w:rPr>
        <w:t>е</w:t>
      </w:r>
      <w:r>
        <w:rPr>
          <w:b/>
          <w:sz w:val="18"/>
          <w:szCs w:val="18"/>
        </w:rPr>
        <w:t>:</w:t>
      </w:r>
    </w:p>
    <w:p w:rsidR="008D544B" w:rsidRDefault="008D544B" w:rsidP="008D544B">
      <w:pPr>
        <w:spacing w:before="7" w:line="140" w:lineRule="exact"/>
        <w:rPr>
          <w:sz w:val="15"/>
          <w:szCs w:val="15"/>
        </w:rPr>
      </w:pPr>
    </w:p>
    <w:p w:rsidR="008D544B" w:rsidRDefault="008D544B" w:rsidP="008D544B">
      <w:pPr>
        <w:spacing w:line="200" w:lineRule="exact"/>
      </w:pPr>
    </w:p>
    <w:p w:rsidR="008D544B" w:rsidRDefault="00F1465D" w:rsidP="008D544B">
      <w:pPr>
        <w:ind w:left="-36" w:right="1079"/>
        <w:jc w:val="center"/>
        <w:rPr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ragraph">
                  <wp:posOffset>-31750</wp:posOffset>
                </wp:positionV>
                <wp:extent cx="2713990" cy="0"/>
                <wp:effectExtent l="6985" t="15875" r="12700" b="12700"/>
                <wp:wrapNone/>
                <wp:docPr id="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990" cy="0"/>
                          <a:chOff x="11186" y="-50"/>
                          <a:chExt cx="4274" cy="0"/>
                        </a:xfrm>
                      </wpg:grpSpPr>
                      <wps:wsp>
                        <wps:cNvPr id="2" name="Freeform 23"/>
                        <wps:cNvSpPr>
                          <a:spLocks/>
                        </wps:cNvSpPr>
                        <wps:spPr bwMode="auto">
                          <a:xfrm>
                            <a:off x="11186" y="-50"/>
                            <a:ext cx="4274" cy="0"/>
                          </a:xfrm>
                          <a:custGeom>
                            <a:avLst/>
                            <a:gdLst>
                              <a:gd name="T0" fmla="+- 0 15461 11186"/>
                              <a:gd name="T1" fmla="*/ T0 w 4274"/>
                              <a:gd name="T2" fmla="+- 0 11186 11186"/>
                              <a:gd name="T3" fmla="*/ T2 w 4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74">
                                <a:moveTo>
                                  <a:pt x="427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4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559.3pt;margin-top:-2.5pt;width:213.7pt;height:0;z-index:-251643904;mso-position-horizontal-relative:page" coordorigin="11186,-50" coordsize="427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">
                <v:shape id="Freeform 23" o:spid="_x0000_s1027" style="position:absolute;left:11186;top:-50;width:4274;height:0;visibility:visible;mso-wrap-style:square;v-text-anchor:top" coordsize="4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bS/8IA&#10;AADaAAAADwAAAGRycy9kb3ducmV2LnhtbESPwWrDMBBE74X8g9hCb7XcHEpxopgQUgiBHmz3kONi&#10;bS3X1sqxVNv9+yhQ6HGYmTfMNl9sLyYafetYwUuSgiCunW65UfBZvT+/gfABWWPvmBT8kod8t3rY&#10;YqbdzAVNZWhEhLDPUIEJYcik9LUhiz5xA3H0vtxoMUQ5NlKPOEe47eU6TV+lxZbjgsGBDobqrvyx&#10;Ci7VtTt84PmovSvQfGN9OpdeqafHZb8BEWgJ/+G/9kkrWMP9SrwBcn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tL/wgAAANoAAAAPAAAAAAAAAAAAAAAAAJgCAABkcnMvZG93&#10;bnJldi54bWxQSwUGAAAAAAQABAD1AAAAhwMAAAAA&#10;" path="m4275,l,e" filled="f" strokeweight=".37378mm">
                  <v:path arrowok="t" o:connecttype="custom" o:connectlocs="4275,0;0,0" o:connectangles="0,0"/>
                </v:shape>
                <w10:wrap anchorx="page"/>
              </v:group>
            </w:pict>
          </mc:Fallback>
        </mc:AlternateContent>
      </w:r>
      <w:r w:rsidR="008D544B">
        <w:rPr>
          <w:spacing w:val="-1"/>
          <w:sz w:val="18"/>
          <w:szCs w:val="18"/>
        </w:rPr>
        <w:t>в</w:t>
      </w:r>
      <w:r w:rsidR="008D544B">
        <w:rPr>
          <w:spacing w:val="3"/>
          <w:sz w:val="18"/>
          <w:szCs w:val="18"/>
        </w:rPr>
        <w:t>.</w:t>
      </w:r>
      <w:r w:rsidR="008D544B">
        <w:rPr>
          <w:sz w:val="18"/>
          <w:szCs w:val="18"/>
        </w:rPr>
        <w:t>д.</w:t>
      </w:r>
      <w:r w:rsidR="008D544B">
        <w:rPr>
          <w:spacing w:val="-1"/>
          <w:sz w:val="18"/>
          <w:szCs w:val="18"/>
        </w:rPr>
        <w:t xml:space="preserve"> </w:t>
      </w:r>
      <w:r w:rsidR="008D544B">
        <w:rPr>
          <w:sz w:val="18"/>
          <w:szCs w:val="18"/>
        </w:rPr>
        <w:t>ди</w:t>
      </w:r>
      <w:r w:rsidR="008D544B">
        <w:rPr>
          <w:spacing w:val="1"/>
          <w:sz w:val="18"/>
          <w:szCs w:val="18"/>
        </w:rPr>
        <w:t>р</w:t>
      </w:r>
      <w:r w:rsidR="008D544B">
        <w:rPr>
          <w:spacing w:val="2"/>
          <w:sz w:val="18"/>
          <w:szCs w:val="18"/>
        </w:rPr>
        <w:t>е</w:t>
      </w:r>
      <w:r w:rsidR="008D544B">
        <w:rPr>
          <w:spacing w:val="-3"/>
          <w:sz w:val="18"/>
          <w:szCs w:val="18"/>
        </w:rPr>
        <w:t>к</w:t>
      </w:r>
      <w:r w:rsidR="008D544B">
        <w:rPr>
          <w:sz w:val="18"/>
          <w:szCs w:val="18"/>
        </w:rPr>
        <w:t>т</w:t>
      </w:r>
      <w:r w:rsidR="008D544B">
        <w:rPr>
          <w:spacing w:val="1"/>
          <w:sz w:val="18"/>
          <w:szCs w:val="18"/>
        </w:rPr>
        <w:t>о</w:t>
      </w:r>
      <w:r w:rsidR="008D544B">
        <w:rPr>
          <w:spacing w:val="3"/>
          <w:sz w:val="18"/>
          <w:szCs w:val="18"/>
        </w:rPr>
        <w:t>р</w:t>
      </w:r>
      <w:r w:rsidR="008D544B">
        <w:rPr>
          <w:sz w:val="18"/>
          <w:szCs w:val="18"/>
        </w:rPr>
        <w:t>а</w:t>
      </w:r>
      <w:r w:rsidR="008D544B">
        <w:rPr>
          <w:spacing w:val="-3"/>
          <w:sz w:val="18"/>
          <w:szCs w:val="18"/>
        </w:rPr>
        <w:t xml:space="preserve"> </w:t>
      </w:r>
      <w:r w:rsidR="008D544B">
        <w:rPr>
          <w:sz w:val="18"/>
          <w:szCs w:val="18"/>
        </w:rPr>
        <w:t>Ч</w:t>
      </w:r>
      <w:r w:rsidR="008D544B">
        <w:rPr>
          <w:spacing w:val="-1"/>
          <w:sz w:val="18"/>
          <w:szCs w:val="18"/>
        </w:rPr>
        <w:t>е</w:t>
      </w:r>
      <w:r w:rsidR="008D544B">
        <w:rPr>
          <w:sz w:val="18"/>
          <w:szCs w:val="18"/>
        </w:rPr>
        <w:t>д</w:t>
      </w:r>
      <w:r w:rsidR="008D544B">
        <w:rPr>
          <w:spacing w:val="4"/>
          <w:sz w:val="18"/>
          <w:szCs w:val="18"/>
        </w:rPr>
        <w:t>о</w:t>
      </w:r>
      <w:r w:rsidR="008D544B">
        <w:rPr>
          <w:spacing w:val="-4"/>
          <w:sz w:val="18"/>
          <w:szCs w:val="18"/>
        </w:rPr>
        <w:t>м</w:t>
      </w:r>
      <w:r w:rsidR="008D544B">
        <w:rPr>
          <w:sz w:val="18"/>
          <w:szCs w:val="18"/>
        </w:rPr>
        <w:t>ир</w:t>
      </w:r>
      <w:r w:rsidR="008D544B">
        <w:rPr>
          <w:spacing w:val="2"/>
          <w:sz w:val="18"/>
          <w:szCs w:val="18"/>
        </w:rPr>
        <w:t xml:space="preserve"> </w:t>
      </w:r>
      <w:r w:rsidR="008D544B">
        <w:rPr>
          <w:sz w:val="18"/>
          <w:szCs w:val="18"/>
        </w:rPr>
        <w:t>Б</w:t>
      </w:r>
      <w:r w:rsidR="008D544B">
        <w:rPr>
          <w:spacing w:val="2"/>
          <w:sz w:val="18"/>
          <w:szCs w:val="18"/>
        </w:rPr>
        <w:t>е</w:t>
      </w:r>
      <w:r w:rsidR="008D544B">
        <w:rPr>
          <w:spacing w:val="-3"/>
          <w:sz w:val="18"/>
          <w:szCs w:val="18"/>
        </w:rPr>
        <w:t>л</w:t>
      </w:r>
      <w:r w:rsidR="008D544B">
        <w:rPr>
          <w:sz w:val="18"/>
          <w:szCs w:val="18"/>
        </w:rPr>
        <w:t>ић</w:t>
      </w:r>
    </w:p>
    <w:p w:rsidR="00CA0E4A" w:rsidRDefault="00CA0E4A">
      <w:pPr>
        <w:spacing w:line="200" w:lineRule="exact"/>
      </w:pPr>
    </w:p>
    <w:sectPr w:rsidR="00CA0E4A" w:rsidSect="00CA0E4A">
      <w:type w:val="continuous"/>
      <w:pgSz w:w="16840" w:h="11900" w:orient="landscape"/>
      <w:pgMar w:top="400" w:right="1140" w:bottom="280" w:left="460" w:header="720" w:footer="720" w:gutter="0"/>
      <w:cols w:num="3" w:space="720" w:equalWidth="0">
        <w:col w:w="2324" w:space="4723"/>
        <w:col w:w="382" w:space="4589"/>
        <w:col w:w="32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719E9"/>
    <w:multiLevelType w:val="multilevel"/>
    <w:tmpl w:val="5C4C4F1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E4A"/>
    <w:rsid w:val="008D544B"/>
    <w:rsid w:val="00943594"/>
    <w:rsid w:val="00C45F0D"/>
    <w:rsid w:val="00CA0E4A"/>
    <w:rsid w:val="00F1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Gajic</dc:creator>
  <cp:lastModifiedBy>Ana Gajic</cp:lastModifiedBy>
  <cp:revision>2</cp:revision>
  <dcterms:created xsi:type="dcterms:W3CDTF">2017-07-07T09:04:00Z</dcterms:created>
  <dcterms:modified xsi:type="dcterms:W3CDTF">2017-07-07T09:04:00Z</dcterms:modified>
</cp:coreProperties>
</file>