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FA0" w:rsidRDefault="002C6FA0">
      <w:pPr>
        <w:spacing w:before="9" w:line="100" w:lineRule="exact"/>
        <w:rPr>
          <w:sz w:val="10"/>
          <w:szCs w:val="10"/>
        </w:rPr>
      </w:pPr>
    </w:p>
    <w:tbl>
      <w:tblPr>
        <w:tblW w:w="0" w:type="auto"/>
        <w:tblInd w:w="7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6"/>
        <w:gridCol w:w="4607"/>
        <w:gridCol w:w="939"/>
      </w:tblGrid>
      <w:tr w:rsidR="002C6FA0">
        <w:trPr>
          <w:trHeight w:hRule="exact" w:val="358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2C6FA0" w:rsidRDefault="000A0CA9">
            <w:pPr>
              <w:spacing w:before="81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2C6FA0" w:rsidRDefault="000A0CA9">
            <w:pPr>
              <w:spacing w:before="76"/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ДЕЛ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2C6FA0" w:rsidRDefault="000A0CA9">
            <w:pPr>
              <w:spacing w:before="81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2C6FA0">
        <w:trPr>
          <w:trHeight w:hRule="exact" w:val="32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2C6FA0" w:rsidRDefault="000A0CA9">
            <w:pPr>
              <w:spacing w:before="54"/>
              <w:ind w:left="4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2C6FA0" w:rsidRDefault="000A0CA9">
            <w:pPr>
              <w:spacing w:before="50"/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ИЧНИ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2C6FA0" w:rsidRDefault="000A0CA9">
            <w:pPr>
              <w:spacing w:before="54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2C6FA0">
        <w:trPr>
          <w:trHeight w:hRule="exact" w:val="332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2C6FA0" w:rsidRDefault="000A0CA9">
            <w:pPr>
              <w:spacing w:before="46"/>
              <w:ind w:left="205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2C6FA0" w:rsidRDefault="000A0CA9">
            <w:pPr>
              <w:spacing w:before="41"/>
              <w:ind w:left="2556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pacing w:val="3"/>
                <w:sz w:val="18"/>
                <w:szCs w:val="18"/>
              </w:rPr>
              <w:t>РЕ</w:t>
            </w:r>
            <w:r>
              <w:rPr>
                <w:sz w:val="18"/>
                <w:szCs w:val="18"/>
              </w:rPr>
              <w:t>СКИ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2C6FA0" w:rsidRDefault="000A0CA9">
            <w:pPr>
              <w:spacing w:before="46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2C6FA0">
        <w:trPr>
          <w:trHeight w:hRule="exact" w:val="36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2C6FA0" w:rsidRDefault="000A0CA9">
            <w:pPr>
              <w:spacing w:before="59"/>
              <w:ind w:left="2058"/>
              <w:rPr>
                <w:sz w:val="18"/>
                <w:szCs w:val="18"/>
              </w:rPr>
            </w:pPr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2C6FA0" w:rsidRDefault="002C6FA0"/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2C6FA0" w:rsidRDefault="002C6FA0"/>
        </w:tc>
      </w:tr>
    </w:tbl>
    <w:p w:rsidR="002C6FA0" w:rsidRDefault="002C6FA0">
      <w:pPr>
        <w:spacing w:before="10" w:line="120" w:lineRule="exact"/>
        <w:rPr>
          <w:sz w:val="13"/>
          <w:szCs w:val="13"/>
        </w:rPr>
      </w:pP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p w:rsidR="002C6FA0" w:rsidRDefault="000A0CA9">
      <w:pPr>
        <w:spacing w:before="37"/>
        <w:ind w:left="2358" w:right="2466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РА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 xml:space="preserve">АЦ  </w:t>
      </w:r>
      <w:r>
        <w:rPr>
          <w:spacing w:val="2"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A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4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 xml:space="preserve">РАЊЕ </w:t>
      </w:r>
      <w:r>
        <w:rPr>
          <w:spacing w:val="6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z w:val="18"/>
          <w:szCs w:val="18"/>
        </w:rPr>
        <w:t>АТА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З</w:t>
      </w:r>
      <w:r>
        <w:rPr>
          <w:w w:val="106"/>
          <w:sz w:val="18"/>
          <w:szCs w:val="18"/>
        </w:rPr>
        <w:t>А</w:t>
      </w:r>
      <w:r>
        <w:rPr>
          <w:spacing w:val="-1"/>
          <w:w w:val="106"/>
          <w:sz w:val="18"/>
          <w:szCs w:val="18"/>
        </w:rPr>
        <w:t>КЉ</w:t>
      </w:r>
      <w:r>
        <w:rPr>
          <w:w w:val="106"/>
          <w:sz w:val="18"/>
          <w:szCs w:val="18"/>
        </w:rPr>
        <w:t>УЧЕ</w:t>
      </w:r>
      <w:r>
        <w:rPr>
          <w:spacing w:val="-1"/>
          <w:w w:val="106"/>
          <w:sz w:val="18"/>
          <w:szCs w:val="18"/>
        </w:rPr>
        <w:t>НИ</w:t>
      </w:r>
      <w:r>
        <w:rPr>
          <w:w w:val="106"/>
          <w:sz w:val="18"/>
          <w:szCs w:val="18"/>
        </w:rPr>
        <w:t>М</w:t>
      </w:r>
      <w:r>
        <w:rPr>
          <w:spacing w:val="19"/>
          <w:w w:val="106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У</w:t>
      </w:r>
      <w:r>
        <w:rPr>
          <w:spacing w:val="1"/>
          <w:w w:val="106"/>
          <w:sz w:val="18"/>
          <w:szCs w:val="18"/>
        </w:rPr>
        <w:t>Г</w:t>
      </w:r>
      <w:r>
        <w:rPr>
          <w:spacing w:val="-1"/>
          <w:w w:val="106"/>
          <w:sz w:val="18"/>
          <w:szCs w:val="18"/>
        </w:rPr>
        <w:t>О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О</w:t>
      </w:r>
      <w:r>
        <w:rPr>
          <w:w w:val="106"/>
          <w:sz w:val="18"/>
          <w:szCs w:val="18"/>
        </w:rPr>
        <w:t>Р</w:t>
      </w:r>
      <w:r>
        <w:rPr>
          <w:spacing w:val="-1"/>
          <w:w w:val="106"/>
          <w:sz w:val="18"/>
          <w:szCs w:val="18"/>
        </w:rPr>
        <w:t>И</w:t>
      </w:r>
      <w:r>
        <w:rPr>
          <w:spacing w:val="3"/>
          <w:w w:val="106"/>
          <w:sz w:val="18"/>
          <w:szCs w:val="18"/>
        </w:rPr>
        <w:t>М</w:t>
      </w:r>
      <w:r>
        <w:rPr>
          <w:w w:val="106"/>
          <w:sz w:val="18"/>
          <w:szCs w:val="18"/>
        </w:rPr>
        <w:t>А</w:t>
      </w:r>
      <w:r>
        <w:rPr>
          <w:spacing w:val="-11"/>
          <w:w w:val="106"/>
          <w:sz w:val="18"/>
          <w:szCs w:val="18"/>
        </w:rPr>
        <w:t xml:space="preserve"> </w:t>
      </w:r>
      <w:r>
        <w:rPr>
          <w:sz w:val="18"/>
          <w:szCs w:val="18"/>
        </w:rPr>
        <w:t xml:space="preserve">У </w:t>
      </w:r>
      <w:r>
        <w:rPr>
          <w:spacing w:val="5"/>
          <w:sz w:val="18"/>
          <w:szCs w:val="18"/>
        </w:rPr>
        <w:t xml:space="preserve"> </w:t>
      </w:r>
      <w:r>
        <w:rPr>
          <w:spacing w:val="-1"/>
          <w:w w:val="105"/>
          <w:sz w:val="18"/>
          <w:szCs w:val="18"/>
        </w:rPr>
        <w:t>ПО</w:t>
      </w:r>
      <w:r>
        <w:rPr>
          <w:w w:val="105"/>
          <w:sz w:val="18"/>
          <w:szCs w:val="18"/>
        </w:rPr>
        <w:t>СТУ</w:t>
      </w:r>
      <w:r>
        <w:rPr>
          <w:spacing w:val="-1"/>
          <w:w w:val="105"/>
          <w:sz w:val="18"/>
          <w:szCs w:val="18"/>
        </w:rPr>
        <w:t>ПЦИ</w:t>
      </w:r>
      <w:r>
        <w:rPr>
          <w:spacing w:val="3"/>
          <w:w w:val="105"/>
          <w:sz w:val="18"/>
          <w:szCs w:val="18"/>
        </w:rPr>
        <w:t>М</w:t>
      </w:r>
      <w:r>
        <w:rPr>
          <w:w w:val="105"/>
          <w:sz w:val="18"/>
          <w:szCs w:val="18"/>
        </w:rPr>
        <w:t>А</w:t>
      </w:r>
      <w:r>
        <w:rPr>
          <w:spacing w:val="11"/>
          <w:w w:val="105"/>
          <w:sz w:val="18"/>
          <w:szCs w:val="18"/>
        </w:rPr>
        <w:t xml:space="preserve"> </w:t>
      </w:r>
      <w:r>
        <w:rPr>
          <w:spacing w:val="1"/>
          <w:w w:val="105"/>
          <w:sz w:val="18"/>
          <w:szCs w:val="18"/>
        </w:rPr>
        <w:t>Ј</w:t>
      </w:r>
      <w:r>
        <w:rPr>
          <w:w w:val="105"/>
          <w:sz w:val="18"/>
          <w:szCs w:val="18"/>
        </w:rPr>
        <w:t>А</w:t>
      </w:r>
      <w:r>
        <w:rPr>
          <w:spacing w:val="2"/>
          <w:w w:val="105"/>
          <w:sz w:val="18"/>
          <w:szCs w:val="18"/>
        </w:rPr>
        <w:t>В</w:t>
      </w:r>
      <w:r>
        <w:rPr>
          <w:spacing w:val="-1"/>
          <w:w w:val="105"/>
          <w:sz w:val="18"/>
          <w:szCs w:val="18"/>
        </w:rPr>
        <w:t>НИ</w:t>
      </w:r>
      <w:r>
        <w:rPr>
          <w:w w:val="105"/>
          <w:sz w:val="18"/>
          <w:szCs w:val="18"/>
        </w:rPr>
        <w:t>Х</w:t>
      </w:r>
      <w:r>
        <w:rPr>
          <w:spacing w:val="-2"/>
          <w:w w:val="105"/>
          <w:sz w:val="18"/>
          <w:szCs w:val="18"/>
        </w:rPr>
        <w:t xml:space="preserve"> </w:t>
      </w:r>
      <w:r>
        <w:rPr>
          <w:spacing w:val="-1"/>
          <w:w w:val="107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1"/>
          <w:w w:val="115"/>
          <w:sz w:val="18"/>
          <w:szCs w:val="18"/>
        </w:rPr>
        <w:t>Б</w:t>
      </w:r>
      <w:r>
        <w:rPr>
          <w:sz w:val="18"/>
          <w:szCs w:val="18"/>
        </w:rPr>
        <w:t>А</w:t>
      </w:r>
      <w:r>
        <w:rPr>
          <w:spacing w:val="2"/>
          <w:sz w:val="18"/>
          <w:szCs w:val="18"/>
        </w:rPr>
        <w:t>В</w:t>
      </w:r>
      <w:r>
        <w:rPr>
          <w:spacing w:val="-1"/>
          <w:w w:val="108"/>
          <w:sz w:val="18"/>
          <w:szCs w:val="18"/>
        </w:rPr>
        <w:t>К</w:t>
      </w:r>
      <w:r>
        <w:rPr>
          <w:w w:val="107"/>
          <w:sz w:val="18"/>
          <w:szCs w:val="18"/>
        </w:rPr>
        <w:t>И</w:t>
      </w:r>
    </w:p>
    <w:p w:rsidR="002C6FA0" w:rsidRDefault="000A0CA9">
      <w:pPr>
        <w:spacing w:before="78"/>
        <w:ind w:left="5593" w:right="5647"/>
        <w:jc w:val="center"/>
        <w:rPr>
          <w:sz w:val="18"/>
          <w:szCs w:val="18"/>
        </w:rPr>
      </w:pPr>
      <w:r>
        <w:rPr>
          <w:b/>
          <w:sz w:val="18"/>
          <w:szCs w:val="18"/>
        </w:rPr>
        <w:t>(</w:t>
      </w:r>
      <w:r>
        <w:rPr>
          <w:spacing w:val="1"/>
          <w:sz w:val="18"/>
          <w:szCs w:val="18"/>
        </w:rPr>
        <w:t>о</w:t>
      </w:r>
      <w:r>
        <w:rPr>
          <w:spacing w:val="-3"/>
          <w:sz w:val="18"/>
          <w:szCs w:val="18"/>
        </w:rPr>
        <w:t>с</w:t>
      </w:r>
      <w:r>
        <w:rPr>
          <w:spacing w:val="-1"/>
          <w:sz w:val="18"/>
          <w:szCs w:val="18"/>
        </w:rPr>
        <w:t>и</w:t>
      </w:r>
      <w:r>
        <w:rPr>
          <w:sz w:val="18"/>
          <w:szCs w:val="18"/>
        </w:rPr>
        <w:t>м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пос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spacing w:val="-3"/>
          <w:sz w:val="18"/>
          <w:szCs w:val="18"/>
        </w:rPr>
        <w:t>п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у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ј</w:t>
      </w:r>
      <w:r>
        <w:rPr>
          <w:spacing w:val="1"/>
          <w:sz w:val="18"/>
          <w:szCs w:val="18"/>
        </w:rPr>
        <w:t>а</w:t>
      </w:r>
      <w:r>
        <w:rPr>
          <w:spacing w:val="-1"/>
          <w:sz w:val="18"/>
          <w:szCs w:val="18"/>
        </w:rPr>
        <w:t>в</w:t>
      </w:r>
      <w:r>
        <w:rPr>
          <w:spacing w:val="2"/>
          <w:sz w:val="18"/>
          <w:szCs w:val="18"/>
        </w:rPr>
        <w:t>н</w:t>
      </w:r>
      <w:r>
        <w:rPr>
          <w:sz w:val="18"/>
          <w:szCs w:val="18"/>
        </w:rPr>
        <w:t>е</w:t>
      </w:r>
      <w:r>
        <w:rPr>
          <w:spacing w:val="36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н</w:t>
      </w:r>
      <w:r>
        <w:rPr>
          <w:spacing w:val="-4"/>
          <w:sz w:val="18"/>
          <w:szCs w:val="18"/>
        </w:rPr>
        <w:t>а</w:t>
      </w:r>
      <w:r>
        <w:rPr>
          <w:spacing w:val="4"/>
          <w:sz w:val="18"/>
          <w:szCs w:val="18"/>
        </w:rPr>
        <w:t>б</w:t>
      </w:r>
      <w:r>
        <w:rPr>
          <w:spacing w:val="-4"/>
          <w:sz w:val="18"/>
          <w:szCs w:val="18"/>
        </w:rPr>
        <w:t>а</w:t>
      </w:r>
      <w:r>
        <w:rPr>
          <w:spacing w:val="4"/>
          <w:sz w:val="18"/>
          <w:szCs w:val="18"/>
        </w:rPr>
        <w:t>в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 xml:space="preserve">е </w:t>
      </w:r>
      <w:r>
        <w:rPr>
          <w:spacing w:val="7"/>
          <w:sz w:val="18"/>
          <w:szCs w:val="18"/>
        </w:rPr>
        <w:t xml:space="preserve"> </w:t>
      </w:r>
      <w:r>
        <w:rPr>
          <w:spacing w:val="-3"/>
          <w:sz w:val="18"/>
          <w:szCs w:val="18"/>
        </w:rPr>
        <w:t>м</w:t>
      </w:r>
      <w:r>
        <w:rPr>
          <w:spacing w:val="1"/>
          <w:sz w:val="18"/>
          <w:szCs w:val="18"/>
        </w:rPr>
        <w:t>а</w:t>
      </w:r>
      <w:r>
        <w:rPr>
          <w:sz w:val="18"/>
          <w:szCs w:val="18"/>
        </w:rPr>
        <w:t>ле</w:t>
      </w:r>
      <w:r>
        <w:rPr>
          <w:spacing w:val="28"/>
          <w:sz w:val="18"/>
          <w:szCs w:val="18"/>
        </w:rPr>
        <w:t xml:space="preserve"> </w:t>
      </w:r>
      <w:r>
        <w:rPr>
          <w:spacing w:val="1"/>
          <w:w w:val="114"/>
          <w:sz w:val="18"/>
          <w:szCs w:val="18"/>
        </w:rPr>
        <w:t>в</w:t>
      </w:r>
      <w:r>
        <w:rPr>
          <w:spacing w:val="-4"/>
          <w:w w:val="111"/>
          <w:sz w:val="18"/>
          <w:szCs w:val="18"/>
        </w:rPr>
        <w:t>р</w:t>
      </w:r>
      <w:r>
        <w:rPr>
          <w:spacing w:val="2"/>
          <w:sz w:val="18"/>
          <w:szCs w:val="18"/>
        </w:rPr>
        <w:t>е</w:t>
      </w:r>
      <w:r>
        <w:rPr>
          <w:w w:val="99"/>
          <w:sz w:val="18"/>
          <w:szCs w:val="18"/>
        </w:rPr>
        <w:t>д</w:t>
      </w:r>
      <w:r>
        <w:rPr>
          <w:spacing w:val="-1"/>
          <w:w w:val="107"/>
          <w:sz w:val="18"/>
          <w:szCs w:val="18"/>
        </w:rPr>
        <w:t>н</w:t>
      </w:r>
      <w:r>
        <w:rPr>
          <w:spacing w:val="-1"/>
          <w:sz w:val="18"/>
          <w:szCs w:val="18"/>
        </w:rPr>
        <w:t>ос</w:t>
      </w:r>
      <w:r>
        <w:rPr>
          <w:spacing w:val="-5"/>
          <w:w w:val="112"/>
          <w:sz w:val="18"/>
          <w:szCs w:val="18"/>
        </w:rPr>
        <w:t>т</w:t>
      </w:r>
      <w:r>
        <w:rPr>
          <w:spacing w:val="2"/>
          <w:w w:val="107"/>
          <w:sz w:val="18"/>
          <w:szCs w:val="18"/>
        </w:rPr>
        <w:t>и</w:t>
      </w:r>
      <w:r>
        <w:rPr>
          <w:b/>
          <w:sz w:val="18"/>
          <w:szCs w:val="18"/>
        </w:rPr>
        <w:t>)</w:t>
      </w:r>
    </w:p>
    <w:p w:rsidR="002C6FA0" w:rsidRDefault="000A0CA9">
      <w:pPr>
        <w:spacing w:before="76" w:line="200" w:lineRule="exact"/>
        <w:ind w:left="6553" w:right="6567"/>
        <w:jc w:val="center"/>
        <w:rPr>
          <w:sz w:val="18"/>
          <w:szCs w:val="18"/>
        </w:rPr>
      </w:pPr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-1"/>
          <w:position w:val="-1"/>
          <w:sz w:val="18"/>
          <w:szCs w:val="18"/>
        </w:rPr>
        <w:t>ина</w:t>
      </w:r>
      <w:r>
        <w:rPr>
          <w:b/>
          <w:position w:val="-1"/>
          <w:sz w:val="18"/>
          <w:szCs w:val="18"/>
        </w:rPr>
        <w:t>:</w:t>
      </w:r>
      <w:r>
        <w:rPr>
          <w:b/>
          <w:spacing w:val="34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2017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r>
        <w:rPr>
          <w:spacing w:val="-1"/>
          <w:w w:val="110"/>
          <w:position w:val="-1"/>
          <w:sz w:val="18"/>
          <w:szCs w:val="18"/>
        </w:rPr>
        <w:t>К</w:t>
      </w:r>
      <w:r>
        <w:rPr>
          <w:spacing w:val="1"/>
          <w:w w:val="110"/>
          <w:position w:val="-1"/>
          <w:sz w:val="18"/>
          <w:szCs w:val="18"/>
        </w:rPr>
        <w:t>в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spacing w:val="-2"/>
          <w:w w:val="110"/>
          <w:position w:val="-1"/>
          <w:sz w:val="18"/>
          <w:szCs w:val="18"/>
        </w:rPr>
        <w:t>рт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r>
        <w:rPr>
          <w:b/>
          <w:w w:val="110"/>
          <w:position w:val="-1"/>
          <w:sz w:val="18"/>
          <w:szCs w:val="18"/>
        </w:rPr>
        <w:t xml:space="preserve">: </w:t>
      </w:r>
      <w:r>
        <w:rPr>
          <w:b/>
          <w:position w:val="-1"/>
          <w:sz w:val="18"/>
          <w:szCs w:val="18"/>
        </w:rPr>
        <w:t>4</w:t>
      </w: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p w:rsidR="002C6FA0" w:rsidRDefault="002C6FA0">
      <w:pPr>
        <w:spacing w:before="14" w:line="220" w:lineRule="exact"/>
        <w:rPr>
          <w:sz w:val="22"/>
          <w:szCs w:val="22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5148"/>
        <w:gridCol w:w="3284"/>
        <w:gridCol w:w="3614"/>
        <w:gridCol w:w="2399"/>
      </w:tblGrid>
      <w:tr w:rsidR="002C6FA0">
        <w:trPr>
          <w:trHeight w:hRule="exact" w:val="677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2C6FA0" w:rsidRDefault="000A0CA9">
            <w:pPr>
              <w:spacing w:before="23"/>
              <w:ind w:left="118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.</w:t>
            </w:r>
          </w:p>
          <w:p w:rsidR="002C6FA0" w:rsidRDefault="000A0CA9">
            <w:pPr>
              <w:spacing w:before="76"/>
              <w:ind w:left="183"/>
              <w:rPr>
                <w:sz w:val="18"/>
                <w:szCs w:val="18"/>
              </w:rPr>
            </w:pP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148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2C6FA0" w:rsidRDefault="002C6FA0">
            <w:pPr>
              <w:spacing w:before="6" w:line="120" w:lineRule="exact"/>
              <w:rPr>
                <w:sz w:val="13"/>
                <w:szCs w:val="13"/>
              </w:rPr>
            </w:pPr>
          </w:p>
          <w:p w:rsidR="002C6FA0" w:rsidRDefault="000A0CA9">
            <w:pPr>
              <w:ind w:left="72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ац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о  </w:t>
            </w: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упк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4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3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2C6FA0" w:rsidRDefault="002C6FA0">
            <w:pPr>
              <w:spacing w:before="6" w:line="120" w:lineRule="exact"/>
              <w:rPr>
                <w:sz w:val="13"/>
                <w:szCs w:val="13"/>
              </w:rPr>
            </w:pPr>
          </w:p>
          <w:p w:rsidR="002C6FA0" w:rsidRDefault="000A0CA9">
            <w:pPr>
              <w:spacing w:line="244" w:lineRule="auto"/>
              <w:ind w:left="927" w:right="161" w:hanging="77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ц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3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pacing w:val="-5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авн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у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</w:p>
        </w:tc>
        <w:tc>
          <w:tcPr>
            <w:tcW w:w="3614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2C6FA0" w:rsidRDefault="002C6FA0">
            <w:pPr>
              <w:spacing w:before="6" w:line="120" w:lineRule="exact"/>
              <w:rPr>
                <w:sz w:val="13"/>
                <w:szCs w:val="13"/>
              </w:rPr>
            </w:pPr>
          </w:p>
          <w:p w:rsidR="002C6FA0" w:rsidRDefault="000A0CA9">
            <w:pPr>
              <w:ind w:left="52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ац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 xml:space="preserve"> и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ано</w:t>
            </w:r>
            <w:r>
              <w:rPr>
                <w:sz w:val="18"/>
                <w:szCs w:val="18"/>
              </w:rPr>
              <w:t xml:space="preserve">м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-1"/>
                <w:w w:val="112"/>
                <w:sz w:val="18"/>
                <w:szCs w:val="18"/>
              </w:rPr>
              <w:t>ач</w:t>
            </w:r>
            <w:r>
              <w:rPr>
                <w:sz w:val="18"/>
                <w:szCs w:val="18"/>
              </w:rPr>
              <w:t>у</w:t>
            </w:r>
          </w:p>
        </w:tc>
        <w:tc>
          <w:tcPr>
            <w:tcW w:w="2399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2C6FA0" w:rsidRDefault="002C6FA0">
            <w:pPr>
              <w:spacing w:before="6" w:line="120" w:lineRule="exact"/>
              <w:rPr>
                <w:sz w:val="13"/>
                <w:szCs w:val="13"/>
              </w:rPr>
            </w:pPr>
          </w:p>
          <w:p w:rsidR="002C6FA0" w:rsidRDefault="000A0CA9">
            <w:pPr>
              <w:ind w:left="51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ац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w w:val="107"/>
                <w:sz w:val="18"/>
                <w:szCs w:val="18"/>
              </w:rPr>
              <w:t>и</w:t>
            </w:r>
          </w:p>
        </w:tc>
      </w:tr>
      <w:tr w:rsidR="002C6FA0">
        <w:trPr>
          <w:trHeight w:hRule="exact" w:val="1139"/>
        </w:trPr>
        <w:tc>
          <w:tcPr>
            <w:tcW w:w="569" w:type="dxa"/>
            <w:vMerge w:val="restart"/>
            <w:tcBorders>
              <w:top w:val="single" w:sz="1" w:space="0" w:color="000000"/>
              <w:left w:val="single" w:sz="1" w:space="0" w:color="000000"/>
              <w:right w:val="nil"/>
            </w:tcBorders>
          </w:tcPr>
          <w:p w:rsidR="002C6FA0" w:rsidRDefault="000A0CA9">
            <w:pPr>
              <w:spacing w:before="17"/>
              <w:ind w:left="203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1</w:t>
            </w:r>
          </w:p>
        </w:tc>
        <w:tc>
          <w:tcPr>
            <w:tcW w:w="51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1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8514230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1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pacing w:val="-1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5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pacing w:val="-1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5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9</w:t>
            </w:r>
            <w:r>
              <w:rPr>
                <w:spacing w:val="-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3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1"/>
              <w:ind w:left="46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4.10.201</w:t>
            </w:r>
            <w:r>
              <w:rPr>
                <w:sz w:val="18"/>
                <w:szCs w:val="18"/>
              </w:rPr>
              <w:t>7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2578</w:t>
            </w:r>
            <w:r>
              <w:rPr>
                <w:sz w:val="18"/>
                <w:szCs w:val="18"/>
              </w:rPr>
              <w:t>/1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0792368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1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79500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2C6FA0">
        <w:trPr>
          <w:trHeight w:hRule="exact" w:val="646"/>
        </w:trPr>
        <w:tc>
          <w:tcPr>
            <w:tcW w:w="569" w:type="dxa"/>
            <w:vMerge/>
            <w:tcBorders>
              <w:left w:val="single" w:sz="1" w:space="0" w:color="000000"/>
              <w:bottom w:val="single" w:sz="9" w:space="0" w:color="000000"/>
              <w:right w:val="nil"/>
            </w:tcBorders>
          </w:tcPr>
          <w:p w:rsidR="002C6FA0" w:rsidRDefault="002C6FA0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згр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да и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а и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</w:p>
          <w:p w:rsidR="002C6FA0" w:rsidRDefault="000A0CA9">
            <w:pPr>
              <w:spacing w:before="78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згр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да</w:t>
            </w:r>
          </w:p>
        </w:tc>
        <w:tc>
          <w:tcPr>
            <w:tcW w:w="6013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14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NEW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Y</w:t>
            </w:r>
            <w:r>
              <w:rPr>
                <w:spacing w:val="2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 xml:space="preserve">RK </w:t>
            </w:r>
            <w:r>
              <w:rPr>
                <w:spacing w:val="-2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5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 xml:space="preserve"> d.o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4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.</w:t>
            </w:r>
          </w:p>
          <w:p w:rsidR="002C6FA0" w:rsidRDefault="000A0CA9">
            <w:pPr>
              <w:spacing w:before="78"/>
              <w:ind w:lef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2C6FA0">
        <w:trPr>
          <w:trHeight w:hRule="exact" w:val="1157"/>
        </w:trPr>
        <w:tc>
          <w:tcPr>
            <w:tcW w:w="569" w:type="dxa"/>
            <w:vMerge w:val="restart"/>
            <w:tcBorders>
              <w:top w:val="single" w:sz="9" w:space="0" w:color="000000"/>
              <w:left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4"/>
              <w:ind w:left="203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2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9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6421200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4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9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3614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9"/>
              <w:ind w:left="46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4.10.201</w:t>
            </w:r>
            <w:r>
              <w:rPr>
                <w:sz w:val="18"/>
                <w:szCs w:val="18"/>
              </w:rPr>
              <w:t>7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2582</w:t>
            </w:r>
            <w:r>
              <w:rPr>
                <w:sz w:val="18"/>
                <w:szCs w:val="18"/>
              </w:rPr>
              <w:t>/1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1716254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9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42300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2C6FA0">
        <w:trPr>
          <w:trHeight w:hRule="exact" w:val="644"/>
        </w:trPr>
        <w:tc>
          <w:tcPr>
            <w:tcW w:w="569" w:type="dxa"/>
            <w:vMerge/>
            <w:tcBorders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2C6FA0" w:rsidRDefault="002C6FA0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елек</w:t>
            </w:r>
            <w:r>
              <w:rPr>
                <w:spacing w:val="1"/>
                <w:sz w:val="18"/>
                <w:szCs w:val="18"/>
              </w:rPr>
              <w:t>тро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не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</w:p>
          <w:p w:rsidR="002C6FA0" w:rsidRDefault="000A0CA9">
            <w:pPr>
              <w:spacing w:before="78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Мо</w:t>
            </w:r>
            <w:r>
              <w:rPr>
                <w:sz w:val="18"/>
                <w:szCs w:val="18"/>
              </w:rPr>
              <w:t>би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на т</w:t>
            </w:r>
            <w:r>
              <w:rPr>
                <w:spacing w:val="-1"/>
                <w:sz w:val="18"/>
                <w:szCs w:val="18"/>
              </w:rPr>
              <w:t>еле</w:t>
            </w:r>
            <w:r>
              <w:rPr>
                <w:spacing w:val="1"/>
                <w:sz w:val="18"/>
                <w:szCs w:val="18"/>
              </w:rPr>
              <w:t>фо</w:t>
            </w:r>
            <w:r>
              <w:rPr>
                <w:sz w:val="18"/>
                <w:szCs w:val="18"/>
              </w:rPr>
              <w:t>нија</w:t>
            </w:r>
          </w:p>
        </w:tc>
        <w:tc>
          <w:tcPr>
            <w:tcW w:w="6013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14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ТЕ</w:t>
            </w:r>
            <w:r>
              <w:rPr>
                <w:spacing w:val="3"/>
                <w:sz w:val="18"/>
                <w:szCs w:val="18"/>
              </w:rPr>
              <w:t>Л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</w:p>
          <w:p w:rsidR="002C6FA0" w:rsidRDefault="000A0CA9">
            <w:pPr>
              <w:spacing w:before="78"/>
              <w:ind w:lef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2C6FA0">
        <w:trPr>
          <w:trHeight w:hRule="exact" w:val="1156"/>
        </w:trPr>
        <w:tc>
          <w:tcPr>
            <w:tcW w:w="569" w:type="dxa"/>
            <w:vMerge w:val="restart"/>
            <w:tcBorders>
              <w:top w:val="single" w:sz="9" w:space="0" w:color="000000"/>
              <w:left w:val="nil"/>
              <w:right w:val="single" w:sz="1" w:space="0" w:color="000000"/>
            </w:tcBorders>
          </w:tcPr>
          <w:p w:rsidR="002C6FA0" w:rsidRDefault="000A0CA9">
            <w:pPr>
              <w:spacing w:before="23"/>
              <w:ind w:left="204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3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3019200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4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49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</w:p>
          <w:p w:rsidR="002C6FA0" w:rsidRDefault="000A0CA9">
            <w:pPr>
              <w:spacing w:before="78"/>
              <w:ind w:left="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</w:p>
          <w:p w:rsidR="002C6FA0" w:rsidRDefault="000A0CA9">
            <w:pPr>
              <w:spacing w:before="78"/>
              <w:ind w:left="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3614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46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10.10.201</w:t>
            </w:r>
            <w:r>
              <w:rPr>
                <w:sz w:val="18"/>
                <w:szCs w:val="18"/>
              </w:rPr>
              <w:t>7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1927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1717526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2629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2C6FA0">
        <w:trPr>
          <w:trHeight w:hRule="exact" w:val="1028"/>
        </w:trPr>
        <w:tc>
          <w:tcPr>
            <w:tcW w:w="569" w:type="dxa"/>
            <w:vMerge/>
            <w:tcBorders>
              <w:left w:val="nil"/>
              <w:bottom w:val="single" w:sz="9" w:space="0" w:color="000000"/>
              <w:right w:val="single" w:sz="1" w:space="0" w:color="000000"/>
            </w:tcBorders>
          </w:tcPr>
          <w:p w:rsidR="002C6FA0" w:rsidRDefault="002C6FA0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2C6FA0" w:rsidRDefault="000A0CA9">
            <w:pPr>
              <w:spacing w:before="68" w:line="243" w:lineRule="auto"/>
              <w:ind w:left="1124" w:right="170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2C6FA0" w:rsidRDefault="000A0CA9">
            <w:pPr>
              <w:spacing w:before="44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</w:p>
        </w:tc>
        <w:tc>
          <w:tcPr>
            <w:tcW w:w="6013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14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ВО 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ЕО</w:t>
            </w:r>
            <w:r>
              <w:rPr>
                <w:spacing w:val="-1"/>
                <w:sz w:val="18"/>
                <w:szCs w:val="18"/>
              </w:rPr>
              <w:t>Г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СКО К</w:t>
            </w:r>
            <w:r>
              <w:rPr>
                <w:spacing w:val="-1"/>
                <w:sz w:val="18"/>
                <w:szCs w:val="18"/>
              </w:rPr>
              <w:t>Њ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Ж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5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 д</w:t>
            </w:r>
            <w:r>
              <w:rPr>
                <w:spacing w:val="1"/>
                <w:sz w:val="18"/>
                <w:szCs w:val="18"/>
              </w:rPr>
              <w:t>.о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.</w:t>
            </w:r>
          </w:p>
          <w:p w:rsidR="002C6FA0" w:rsidRDefault="002C6FA0">
            <w:pPr>
              <w:spacing w:line="200" w:lineRule="exact"/>
            </w:pPr>
          </w:p>
          <w:p w:rsidR="002C6FA0" w:rsidRDefault="002C6FA0">
            <w:pPr>
              <w:spacing w:before="7" w:line="260" w:lineRule="exact"/>
              <w:rPr>
                <w:sz w:val="26"/>
                <w:szCs w:val="26"/>
              </w:rPr>
            </w:pPr>
          </w:p>
          <w:p w:rsidR="002C6FA0" w:rsidRDefault="000A0CA9">
            <w:pPr>
              <w:ind w:lef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</w:tbl>
    <w:p w:rsidR="002C6FA0" w:rsidRDefault="002C6FA0">
      <w:pPr>
        <w:spacing w:before="5" w:line="140" w:lineRule="exact"/>
        <w:rPr>
          <w:sz w:val="14"/>
          <w:szCs w:val="14"/>
        </w:rPr>
      </w:pPr>
    </w:p>
    <w:p w:rsidR="002C6FA0" w:rsidRDefault="002C6FA0">
      <w:pPr>
        <w:spacing w:line="200" w:lineRule="exact"/>
      </w:pPr>
    </w:p>
    <w:p w:rsidR="002C6FA0" w:rsidRDefault="000A0CA9">
      <w:pPr>
        <w:spacing w:before="39"/>
        <w:ind w:right="1146"/>
        <w:jc w:val="right"/>
        <w:rPr>
          <w:sz w:val="16"/>
          <w:szCs w:val="16"/>
        </w:rPr>
        <w:sectPr w:rsidR="002C6FA0">
          <w:pgSz w:w="16840" w:h="11900" w:orient="landscape"/>
          <w:pgMar w:top="400" w:right="1140" w:bottom="280" w:left="460" w:header="720" w:footer="720" w:gutter="0"/>
          <w:cols w:space="720"/>
        </w:sectPr>
      </w:pPr>
      <w:r>
        <w:rPr>
          <w:spacing w:val="1"/>
          <w:sz w:val="16"/>
          <w:szCs w:val="16"/>
        </w:rPr>
        <w:t>С</w:t>
      </w:r>
      <w:r>
        <w:rPr>
          <w:spacing w:val="2"/>
          <w:sz w:val="16"/>
          <w:szCs w:val="16"/>
        </w:rPr>
        <w:t>т</w:t>
      </w:r>
      <w:r>
        <w:rPr>
          <w:spacing w:val="-1"/>
          <w:sz w:val="16"/>
          <w:szCs w:val="16"/>
        </w:rPr>
        <w:t>р</w:t>
      </w:r>
      <w:r>
        <w:rPr>
          <w:spacing w:val="1"/>
          <w:sz w:val="16"/>
          <w:szCs w:val="16"/>
        </w:rPr>
        <w:t>а</w:t>
      </w:r>
      <w:r>
        <w:rPr>
          <w:spacing w:val="3"/>
          <w:sz w:val="16"/>
          <w:szCs w:val="16"/>
        </w:rPr>
        <w:t>н</w:t>
      </w:r>
      <w:r>
        <w:rPr>
          <w:sz w:val="16"/>
          <w:szCs w:val="16"/>
        </w:rPr>
        <w:t>а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1</w:t>
      </w:r>
      <w:r>
        <w:rPr>
          <w:spacing w:val="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о</w:t>
      </w:r>
      <w:r>
        <w:rPr>
          <w:sz w:val="16"/>
          <w:szCs w:val="16"/>
        </w:rPr>
        <w:t>д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3</w:t>
      </w:r>
    </w:p>
    <w:p w:rsidR="002C6FA0" w:rsidRDefault="002C6FA0">
      <w:pPr>
        <w:spacing w:before="5" w:line="100" w:lineRule="exact"/>
        <w:rPr>
          <w:sz w:val="10"/>
          <w:szCs w:val="1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5148"/>
        <w:gridCol w:w="3288"/>
        <w:gridCol w:w="3611"/>
        <w:gridCol w:w="2399"/>
      </w:tblGrid>
      <w:tr w:rsidR="002C6FA0">
        <w:trPr>
          <w:trHeight w:hRule="exact" w:val="1140"/>
        </w:trPr>
        <w:tc>
          <w:tcPr>
            <w:tcW w:w="569" w:type="dxa"/>
            <w:vMerge w:val="restart"/>
            <w:tcBorders>
              <w:top w:val="single" w:sz="1" w:space="0" w:color="000000"/>
              <w:left w:val="nil"/>
              <w:right w:val="nil"/>
            </w:tcBorders>
          </w:tcPr>
          <w:p w:rsidR="002C6FA0" w:rsidRDefault="000A0CA9">
            <w:pPr>
              <w:spacing w:before="18"/>
              <w:ind w:left="204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4</w:t>
            </w:r>
          </w:p>
        </w:tc>
        <w:tc>
          <w:tcPr>
            <w:tcW w:w="51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2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7240000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2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3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2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13.10.201</w:t>
            </w:r>
            <w:r>
              <w:rPr>
                <w:sz w:val="18"/>
                <w:szCs w:val="18"/>
              </w:rPr>
              <w:t>7</w:t>
            </w:r>
          </w:p>
          <w:p w:rsidR="002C6FA0" w:rsidRDefault="000A0CA9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2694</w:t>
            </w:r>
            <w:r>
              <w:rPr>
                <w:sz w:val="18"/>
                <w:szCs w:val="18"/>
              </w:rPr>
              <w:t>/1</w:t>
            </w:r>
          </w:p>
          <w:p w:rsidR="002C6FA0" w:rsidRDefault="000A0CA9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1730901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2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2C6FA0">
        <w:trPr>
          <w:trHeight w:hRule="exact" w:val="646"/>
        </w:trPr>
        <w:tc>
          <w:tcPr>
            <w:tcW w:w="569" w:type="dxa"/>
            <w:vMerge/>
            <w:tcBorders>
              <w:left w:val="nil"/>
              <w:bottom w:val="single" w:sz="9" w:space="0" w:color="000000"/>
              <w:right w:val="nil"/>
            </w:tcBorders>
          </w:tcPr>
          <w:p w:rsidR="002C6FA0" w:rsidRDefault="002C6FA0"/>
        </w:tc>
        <w:tc>
          <w:tcPr>
            <w:tcW w:w="8436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елек</w:t>
            </w:r>
            <w:r>
              <w:rPr>
                <w:spacing w:val="1"/>
                <w:sz w:val="18"/>
                <w:szCs w:val="18"/>
              </w:rPr>
              <w:t>тро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не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</w:p>
          <w:p w:rsidR="002C6FA0" w:rsidRDefault="000A0CA9">
            <w:pPr>
              <w:spacing w:before="78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-1"/>
                <w:sz w:val="18"/>
                <w:szCs w:val="18"/>
              </w:rPr>
              <w:t>лек</w:t>
            </w:r>
            <w:r>
              <w:rPr>
                <w:spacing w:val="1"/>
                <w:sz w:val="18"/>
                <w:szCs w:val="18"/>
              </w:rPr>
              <w:t>тро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не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-инт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2"/>
                <w:sz w:val="18"/>
                <w:szCs w:val="18"/>
              </w:rPr>
              <w:t xml:space="preserve"> Т</w:t>
            </w:r>
            <w:r>
              <w:rPr>
                <w:spacing w:val="3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</w:p>
          <w:p w:rsidR="002C6FA0" w:rsidRDefault="000A0CA9">
            <w:pPr>
              <w:spacing w:before="78"/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2C6FA0">
        <w:trPr>
          <w:trHeight w:hRule="exact" w:val="1157"/>
        </w:trPr>
        <w:tc>
          <w:tcPr>
            <w:tcW w:w="569" w:type="dxa"/>
            <w:vMerge w:val="restart"/>
            <w:tcBorders>
              <w:top w:val="single" w:sz="9" w:space="0" w:color="000000"/>
              <w:left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4"/>
              <w:ind w:left="203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5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9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5031200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9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611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9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1.11.201</w:t>
            </w:r>
            <w:r>
              <w:rPr>
                <w:sz w:val="18"/>
                <w:szCs w:val="18"/>
              </w:rPr>
              <w:t>7</w:t>
            </w:r>
          </w:p>
          <w:p w:rsidR="002C6FA0" w:rsidRDefault="000A0CA9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2823</w:t>
            </w:r>
            <w:r>
              <w:rPr>
                <w:sz w:val="18"/>
                <w:szCs w:val="18"/>
              </w:rPr>
              <w:t>/1</w:t>
            </w:r>
          </w:p>
          <w:p w:rsidR="002C6FA0" w:rsidRDefault="000A0CA9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2036247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9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5000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2C6FA0">
        <w:trPr>
          <w:trHeight w:hRule="exact" w:val="820"/>
        </w:trPr>
        <w:tc>
          <w:tcPr>
            <w:tcW w:w="569" w:type="dxa"/>
            <w:vMerge/>
            <w:tcBorders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2C6FA0" w:rsidRDefault="002C6FA0"/>
        </w:tc>
        <w:tc>
          <w:tcPr>
            <w:tcW w:w="84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а 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е</w:t>
            </w:r>
          </w:p>
          <w:p w:rsidR="002C6FA0" w:rsidRDefault="000A0CA9">
            <w:pPr>
              <w:spacing w:before="82" w:line="200" w:lineRule="exact"/>
              <w:ind w:left="1124" w:right="430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а 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еме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 xml:space="preserve"> 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ш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ам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 xml:space="preserve">а и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не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3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O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</w:t>
            </w:r>
            <w:r>
              <w:rPr>
                <w:spacing w:val="-3"/>
                <w:sz w:val="18"/>
                <w:szCs w:val="18"/>
              </w:rPr>
              <w:t>U</w:t>
            </w:r>
            <w:r>
              <w:rPr>
                <w:spacing w:val="3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INE</w:t>
            </w: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S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Y</w:t>
            </w:r>
            <w:r>
              <w:rPr>
                <w:spacing w:val="-2"/>
                <w:sz w:val="18"/>
                <w:szCs w:val="18"/>
              </w:rPr>
              <w:t>ST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M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>o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.</w:t>
            </w:r>
          </w:p>
          <w:p w:rsidR="002C6FA0" w:rsidRDefault="000A0CA9">
            <w:pPr>
              <w:spacing w:before="78"/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2C6FA0">
        <w:trPr>
          <w:trHeight w:hRule="exact" w:val="1158"/>
        </w:trPr>
        <w:tc>
          <w:tcPr>
            <w:tcW w:w="569" w:type="dxa"/>
            <w:vMerge w:val="restart"/>
            <w:tcBorders>
              <w:top w:val="single" w:sz="10" w:space="0" w:color="000000"/>
              <w:left w:val="nil"/>
              <w:right w:val="single" w:sz="1" w:space="0" w:color="000000"/>
            </w:tcBorders>
          </w:tcPr>
          <w:p w:rsidR="002C6FA0" w:rsidRDefault="000A0CA9">
            <w:pPr>
              <w:spacing w:before="24"/>
              <w:ind w:left="204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6</w:t>
            </w:r>
          </w:p>
        </w:tc>
        <w:tc>
          <w:tcPr>
            <w:tcW w:w="5148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9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5031200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8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9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3611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9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2.11.201</w:t>
            </w:r>
            <w:r>
              <w:rPr>
                <w:sz w:val="18"/>
                <w:szCs w:val="18"/>
              </w:rPr>
              <w:t>7</w:t>
            </w:r>
          </w:p>
          <w:p w:rsidR="002C6FA0" w:rsidRDefault="000A0CA9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2822</w:t>
            </w:r>
            <w:r>
              <w:rPr>
                <w:sz w:val="18"/>
                <w:szCs w:val="18"/>
              </w:rPr>
              <w:t>/1</w:t>
            </w:r>
          </w:p>
          <w:p w:rsidR="002C6FA0" w:rsidRDefault="000A0CA9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0702459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9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17000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2C6FA0">
        <w:trPr>
          <w:trHeight w:hRule="exact" w:val="821"/>
        </w:trPr>
        <w:tc>
          <w:tcPr>
            <w:tcW w:w="569" w:type="dxa"/>
            <w:vMerge/>
            <w:tcBorders>
              <w:left w:val="nil"/>
              <w:bottom w:val="single" w:sz="10" w:space="0" w:color="000000"/>
              <w:right w:val="single" w:sz="1" w:space="0" w:color="000000"/>
            </w:tcBorders>
          </w:tcPr>
          <w:p w:rsidR="002C6FA0" w:rsidRDefault="002C6FA0"/>
        </w:tc>
        <w:tc>
          <w:tcPr>
            <w:tcW w:w="84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а 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е</w:t>
            </w:r>
          </w:p>
          <w:p w:rsidR="002C6FA0" w:rsidRDefault="000A0CA9">
            <w:pPr>
              <w:spacing w:before="82" w:line="200" w:lineRule="exact"/>
              <w:ind w:left="1124" w:right="430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а 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еме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 xml:space="preserve"> 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ш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ам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 xml:space="preserve">а и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не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2"/>
                <w:sz w:val="18"/>
                <w:szCs w:val="18"/>
              </w:rPr>
              <w:t>Ф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pacing w:val="5"/>
                <w:sz w:val="18"/>
                <w:szCs w:val="18"/>
              </w:rPr>
              <w:t>Р</w:t>
            </w:r>
            <w:r>
              <w:rPr>
                <w:spacing w:val="-2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КА 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д.</w:t>
            </w:r>
          </w:p>
          <w:p w:rsidR="002C6FA0" w:rsidRDefault="000A0CA9">
            <w:pPr>
              <w:spacing w:before="78"/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2C6FA0">
        <w:trPr>
          <w:trHeight w:hRule="exact" w:val="1157"/>
        </w:trPr>
        <w:tc>
          <w:tcPr>
            <w:tcW w:w="569" w:type="dxa"/>
            <w:vMerge w:val="restart"/>
            <w:tcBorders>
              <w:top w:val="single" w:sz="10" w:space="0" w:color="000000"/>
              <w:left w:val="nil"/>
              <w:right w:val="single" w:sz="1" w:space="0" w:color="000000"/>
            </w:tcBorders>
          </w:tcPr>
          <w:p w:rsidR="002C6FA0" w:rsidRDefault="000A0CA9">
            <w:pPr>
              <w:spacing w:before="23"/>
              <w:ind w:left="204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7</w:t>
            </w:r>
          </w:p>
        </w:tc>
        <w:tc>
          <w:tcPr>
            <w:tcW w:w="5148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5031200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8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3611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6.11.201</w:t>
            </w:r>
            <w:r>
              <w:rPr>
                <w:sz w:val="18"/>
                <w:szCs w:val="18"/>
              </w:rPr>
              <w:t>7</w:t>
            </w:r>
          </w:p>
          <w:p w:rsidR="002C6FA0" w:rsidRDefault="000A0CA9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2824</w:t>
            </w:r>
            <w:r>
              <w:rPr>
                <w:sz w:val="18"/>
                <w:szCs w:val="18"/>
              </w:rPr>
              <w:t>/1</w:t>
            </w:r>
          </w:p>
          <w:p w:rsidR="002C6FA0" w:rsidRDefault="000A0CA9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0753473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8000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2C6FA0">
        <w:trPr>
          <w:trHeight w:hRule="exact" w:val="822"/>
        </w:trPr>
        <w:tc>
          <w:tcPr>
            <w:tcW w:w="569" w:type="dxa"/>
            <w:vMerge/>
            <w:tcBorders>
              <w:left w:val="nil"/>
              <w:bottom w:val="single" w:sz="9" w:space="0" w:color="000000"/>
              <w:right w:val="single" w:sz="1" w:space="0" w:color="000000"/>
            </w:tcBorders>
          </w:tcPr>
          <w:p w:rsidR="002C6FA0" w:rsidRDefault="002C6FA0"/>
        </w:tc>
        <w:tc>
          <w:tcPr>
            <w:tcW w:w="8436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а 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е</w:t>
            </w:r>
          </w:p>
          <w:p w:rsidR="002C6FA0" w:rsidRDefault="000A0CA9">
            <w:pPr>
              <w:spacing w:before="82" w:line="200" w:lineRule="exact"/>
              <w:ind w:left="1124" w:right="430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а 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еме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 xml:space="preserve"> 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ш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ам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 xml:space="preserve">а и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не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M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>LE</w:t>
            </w:r>
            <w:r>
              <w:rPr>
                <w:sz w:val="18"/>
                <w:szCs w:val="18"/>
              </w:rPr>
              <w:t>X</w:t>
            </w:r>
            <w:r>
              <w:rPr>
                <w:spacing w:val="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CI</w:t>
            </w:r>
            <w:r>
              <w:rPr>
                <w:spacing w:val="-2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Y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</w:t>
            </w:r>
            <w:r>
              <w:rPr>
                <w:spacing w:val="2"/>
                <w:sz w:val="18"/>
                <w:szCs w:val="18"/>
              </w:rPr>
              <w:t>O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Y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S</w:t>
            </w:r>
            <w:r>
              <w:rPr>
                <w:spacing w:val="-2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ICE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d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.</w:t>
            </w:r>
          </w:p>
          <w:p w:rsidR="002C6FA0" w:rsidRDefault="000A0CA9">
            <w:pPr>
              <w:spacing w:before="78"/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2C6FA0">
        <w:trPr>
          <w:trHeight w:hRule="exact" w:val="1156"/>
        </w:trPr>
        <w:tc>
          <w:tcPr>
            <w:tcW w:w="569" w:type="dxa"/>
            <w:vMerge w:val="restart"/>
            <w:tcBorders>
              <w:top w:val="single" w:sz="9" w:space="0" w:color="000000"/>
              <w:left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3"/>
              <w:ind w:left="203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8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6651000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2C6FA0" w:rsidRDefault="000A0CA9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49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8</w:t>
            </w:r>
          </w:p>
          <w:p w:rsidR="002C6FA0" w:rsidRDefault="000A0CA9">
            <w:pPr>
              <w:spacing w:before="78"/>
              <w:ind w:left="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8</w:t>
            </w:r>
          </w:p>
          <w:p w:rsidR="002C6FA0" w:rsidRDefault="000A0CA9">
            <w:pPr>
              <w:spacing w:before="78"/>
              <w:ind w:left="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3611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8.11.201</w:t>
            </w:r>
            <w:r>
              <w:rPr>
                <w:sz w:val="18"/>
                <w:szCs w:val="18"/>
              </w:rPr>
              <w:t>7</w:t>
            </w:r>
          </w:p>
          <w:p w:rsidR="002C6FA0" w:rsidRDefault="000A0CA9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2860</w:t>
            </w:r>
            <w:r>
              <w:rPr>
                <w:sz w:val="18"/>
                <w:szCs w:val="18"/>
              </w:rPr>
              <w:t>/1</w:t>
            </w:r>
          </w:p>
          <w:p w:rsidR="002C6FA0" w:rsidRDefault="000A0CA9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1719831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47965,</w:t>
            </w:r>
            <w:r>
              <w:rPr>
                <w:sz w:val="18"/>
                <w:szCs w:val="18"/>
              </w:rPr>
              <w:t>5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2C6FA0">
        <w:trPr>
          <w:trHeight w:hRule="exact" w:val="816"/>
        </w:trPr>
        <w:tc>
          <w:tcPr>
            <w:tcW w:w="569" w:type="dxa"/>
            <w:vMerge/>
            <w:tcBorders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2C6FA0" w:rsidRDefault="002C6FA0"/>
        </w:tc>
        <w:tc>
          <w:tcPr>
            <w:tcW w:w="84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2C6FA0" w:rsidRDefault="000A0CA9">
            <w:pPr>
              <w:spacing w:before="71" w:line="200" w:lineRule="exact"/>
              <w:ind w:left="1124" w:right="610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ф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: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ања</w:t>
            </w:r>
            <w:r>
              <w:rPr>
                <w:sz w:val="18"/>
                <w:szCs w:val="18"/>
              </w:rPr>
              <w:t>;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 и ин</w:t>
            </w:r>
            <w:r>
              <w:rPr>
                <w:spacing w:val="-1"/>
                <w:sz w:val="18"/>
                <w:szCs w:val="18"/>
              </w:rPr>
              <w:t>вес</w:t>
            </w:r>
            <w:r>
              <w:rPr>
                <w:sz w:val="18"/>
                <w:szCs w:val="18"/>
              </w:rPr>
              <w:t>тици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не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 (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им 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их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а из</w:t>
            </w:r>
            <w:r>
              <w:rPr>
                <w:spacing w:val="1"/>
                <w:sz w:val="18"/>
                <w:szCs w:val="18"/>
              </w:rPr>
              <w:t xml:space="preserve"> ч</w:t>
            </w:r>
            <w:r>
              <w:rPr>
                <w:spacing w:val="-1"/>
                <w:sz w:val="18"/>
                <w:szCs w:val="18"/>
              </w:rPr>
              <w:t>ла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pacing w:val="-1"/>
                <w:sz w:val="18"/>
                <w:szCs w:val="18"/>
              </w:rPr>
              <w:t>ак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);</w:t>
            </w:r>
          </w:p>
          <w:p w:rsidR="002C6FA0" w:rsidRDefault="000A0CA9">
            <w:pPr>
              <w:spacing w:before="47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ица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G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pacing w:val="-3"/>
                <w:sz w:val="18"/>
                <w:szCs w:val="18"/>
              </w:rPr>
              <w:t>N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O</w:t>
            </w: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3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UR</w:t>
            </w:r>
            <w:r>
              <w:rPr>
                <w:spacing w:val="-3"/>
                <w:sz w:val="18"/>
                <w:szCs w:val="18"/>
              </w:rPr>
              <w:t>AN</w:t>
            </w:r>
            <w:r>
              <w:rPr>
                <w:spacing w:val="2"/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 xml:space="preserve"> S</w:t>
            </w:r>
            <w:r>
              <w:rPr>
                <w:sz w:val="18"/>
                <w:szCs w:val="18"/>
              </w:rPr>
              <w:t>RBI</w:t>
            </w:r>
            <w:r>
              <w:rPr>
                <w:spacing w:val="-3"/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>A</w:t>
            </w:r>
          </w:p>
          <w:p w:rsidR="002C6FA0" w:rsidRDefault="002C6FA0">
            <w:pPr>
              <w:spacing w:before="16" w:line="240" w:lineRule="exact"/>
              <w:rPr>
                <w:sz w:val="24"/>
                <w:szCs w:val="24"/>
              </w:rPr>
            </w:pPr>
          </w:p>
          <w:p w:rsidR="002C6FA0" w:rsidRDefault="000A0CA9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</w:tbl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p w:rsidR="002C6FA0" w:rsidRDefault="002C6FA0">
      <w:pPr>
        <w:spacing w:before="4" w:line="200" w:lineRule="exact"/>
      </w:pPr>
    </w:p>
    <w:p w:rsidR="002C6FA0" w:rsidRDefault="000A0CA9">
      <w:pPr>
        <w:spacing w:before="39"/>
        <w:ind w:right="1146"/>
        <w:jc w:val="right"/>
        <w:rPr>
          <w:sz w:val="16"/>
          <w:szCs w:val="16"/>
        </w:rPr>
        <w:sectPr w:rsidR="002C6FA0">
          <w:pgSz w:w="16840" w:h="11900" w:orient="landscape"/>
          <w:pgMar w:top="460" w:right="1140" w:bottom="280" w:left="460" w:header="720" w:footer="720" w:gutter="0"/>
          <w:cols w:space="720"/>
        </w:sectPr>
      </w:pPr>
      <w:r>
        <w:rPr>
          <w:spacing w:val="1"/>
          <w:sz w:val="16"/>
          <w:szCs w:val="16"/>
        </w:rPr>
        <w:t>С</w:t>
      </w:r>
      <w:r>
        <w:rPr>
          <w:spacing w:val="2"/>
          <w:sz w:val="16"/>
          <w:szCs w:val="16"/>
        </w:rPr>
        <w:t>т</w:t>
      </w:r>
      <w:r>
        <w:rPr>
          <w:spacing w:val="-1"/>
          <w:sz w:val="16"/>
          <w:szCs w:val="16"/>
        </w:rPr>
        <w:t>р</w:t>
      </w:r>
      <w:r>
        <w:rPr>
          <w:spacing w:val="1"/>
          <w:sz w:val="16"/>
          <w:szCs w:val="16"/>
        </w:rPr>
        <w:t>а</w:t>
      </w:r>
      <w:r>
        <w:rPr>
          <w:spacing w:val="3"/>
          <w:sz w:val="16"/>
          <w:szCs w:val="16"/>
        </w:rPr>
        <w:t>н</w:t>
      </w:r>
      <w:r>
        <w:rPr>
          <w:sz w:val="16"/>
          <w:szCs w:val="16"/>
        </w:rPr>
        <w:t>а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2</w:t>
      </w:r>
      <w:r>
        <w:rPr>
          <w:spacing w:val="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о</w:t>
      </w:r>
      <w:r>
        <w:rPr>
          <w:sz w:val="16"/>
          <w:szCs w:val="16"/>
        </w:rPr>
        <w:t>д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3</w:t>
      </w:r>
    </w:p>
    <w:p w:rsidR="002C6FA0" w:rsidRDefault="002C6FA0">
      <w:pPr>
        <w:spacing w:before="5" w:line="100" w:lineRule="exact"/>
        <w:rPr>
          <w:sz w:val="10"/>
          <w:szCs w:val="10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5147"/>
        <w:gridCol w:w="3286"/>
        <w:gridCol w:w="3611"/>
        <w:gridCol w:w="2399"/>
      </w:tblGrid>
      <w:tr w:rsidR="002C6FA0">
        <w:trPr>
          <w:trHeight w:hRule="exact" w:val="1140"/>
        </w:trPr>
        <w:tc>
          <w:tcPr>
            <w:tcW w:w="572" w:type="dxa"/>
            <w:vMerge w:val="restart"/>
            <w:tcBorders>
              <w:top w:val="single" w:sz="1" w:space="0" w:color="000000"/>
              <w:left w:val="nil"/>
              <w:right w:val="nil"/>
            </w:tcBorders>
          </w:tcPr>
          <w:p w:rsidR="002C6FA0" w:rsidRDefault="000A0CA9">
            <w:pPr>
              <w:spacing w:before="18"/>
              <w:ind w:left="207" w:right="209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9</w:t>
            </w:r>
          </w:p>
        </w:tc>
        <w:tc>
          <w:tcPr>
            <w:tcW w:w="5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2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6651000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2C6FA0" w:rsidRDefault="000A0CA9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2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2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8.11.201</w:t>
            </w:r>
            <w:r>
              <w:rPr>
                <w:sz w:val="18"/>
                <w:szCs w:val="18"/>
              </w:rPr>
              <w:t>7</w:t>
            </w:r>
          </w:p>
          <w:p w:rsidR="002C6FA0" w:rsidRDefault="000A0CA9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2860</w:t>
            </w:r>
            <w:r>
              <w:rPr>
                <w:sz w:val="18"/>
                <w:szCs w:val="18"/>
              </w:rPr>
              <w:t>/2</w:t>
            </w:r>
          </w:p>
          <w:p w:rsidR="002C6FA0" w:rsidRDefault="000A0CA9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1719831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2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70286,</w:t>
            </w:r>
            <w:r>
              <w:rPr>
                <w:sz w:val="18"/>
                <w:szCs w:val="18"/>
              </w:rPr>
              <w:t>7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2C6FA0">
        <w:trPr>
          <w:trHeight w:hRule="exact" w:val="821"/>
        </w:trPr>
        <w:tc>
          <w:tcPr>
            <w:tcW w:w="572" w:type="dxa"/>
            <w:vMerge/>
            <w:tcBorders>
              <w:left w:val="nil"/>
              <w:bottom w:val="single" w:sz="10" w:space="0" w:color="000000"/>
              <w:right w:val="nil"/>
            </w:tcBorders>
          </w:tcPr>
          <w:p w:rsidR="002C6FA0" w:rsidRDefault="002C6FA0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2C6FA0" w:rsidRDefault="000A0CA9">
            <w:pPr>
              <w:spacing w:before="71" w:line="200" w:lineRule="exact"/>
              <w:ind w:left="1123" w:right="607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ф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: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ања</w:t>
            </w:r>
            <w:r>
              <w:rPr>
                <w:sz w:val="18"/>
                <w:szCs w:val="18"/>
              </w:rPr>
              <w:t>;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 и ин</w:t>
            </w:r>
            <w:r>
              <w:rPr>
                <w:spacing w:val="-1"/>
                <w:sz w:val="18"/>
                <w:szCs w:val="18"/>
              </w:rPr>
              <w:t>вес</w:t>
            </w:r>
            <w:r>
              <w:rPr>
                <w:sz w:val="18"/>
                <w:szCs w:val="18"/>
              </w:rPr>
              <w:t>тици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не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 (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им 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их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а из</w:t>
            </w:r>
            <w:r>
              <w:rPr>
                <w:spacing w:val="1"/>
                <w:sz w:val="18"/>
                <w:szCs w:val="18"/>
              </w:rPr>
              <w:t xml:space="preserve"> ч</w:t>
            </w:r>
            <w:r>
              <w:rPr>
                <w:spacing w:val="-1"/>
                <w:sz w:val="18"/>
                <w:szCs w:val="18"/>
              </w:rPr>
              <w:t>ла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pacing w:val="-1"/>
                <w:sz w:val="18"/>
                <w:szCs w:val="18"/>
              </w:rPr>
              <w:t>ак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);</w:t>
            </w:r>
          </w:p>
          <w:p w:rsidR="002C6FA0" w:rsidRDefault="000A0CA9">
            <w:pPr>
              <w:spacing w:before="47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ица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G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pacing w:val="-3"/>
                <w:sz w:val="18"/>
                <w:szCs w:val="18"/>
              </w:rPr>
              <w:t>N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O</w:t>
            </w: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3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UR</w:t>
            </w:r>
            <w:r>
              <w:rPr>
                <w:spacing w:val="-3"/>
                <w:sz w:val="18"/>
                <w:szCs w:val="18"/>
              </w:rPr>
              <w:t>AN</w:t>
            </w:r>
            <w:r>
              <w:rPr>
                <w:spacing w:val="2"/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 xml:space="preserve"> S</w:t>
            </w:r>
            <w:r>
              <w:rPr>
                <w:sz w:val="18"/>
                <w:szCs w:val="18"/>
              </w:rPr>
              <w:t>RBI</w:t>
            </w:r>
            <w:r>
              <w:rPr>
                <w:spacing w:val="-3"/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.</w:t>
            </w:r>
          </w:p>
          <w:p w:rsidR="002C6FA0" w:rsidRDefault="002C6FA0">
            <w:pPr>
              <w:spacing w:before="16" w:line="240" w:lineRule="exact"/>
              <w:rPr>
                <w:sz w:val="24"/>
                <w:szCs w:val="24"/>
              </w:rPr>
            </w:pPr>
          </w:p>
          <w:p w:rsidR="002C6FA0" w:rsidRDefault="000A0CA9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2C6FA0">
        <w:trPr>
          <w:trHeight w:hRule="exact" w:val="1157"/>
        </w:trPr>
        <w:tc>
          <w:tcPr>
            <w:tcW w:w="572" w:type="dxa"/>
            <w:vMerge w:val="restart"/>
            <w:tcBorders>
              <w:top w:val="single" w:sz="10" w:space="0" w:color="000000"/>
              <w:left w:val="nil"/>
              <w:right w:val="single" w:sz="1" w:space="0" w:color="000000"/>
            </w:tcBorders>
          </w:tcPr>
          <w:p w:rsidR="002C6FA0" w:rsidRDefault="000A0CA9">
            <w:pPr>
              <w:spacing w:before="23"/>
              <w:ind w:left="161" w:right="162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pacing w:val="1"/>
                <w:sz w:val="18"/>
                <w:szCs w:val="18"/>
              </w:rPr>
              <w:t>1</w:t>
            </w:r>
            <w:r>
              <w:rPr>
                <w:color w:val="302D3C"/>
                <w:sz w:val="18"/>
                <w:szCs w:val="18"/>
              </w:rPr>
              <w:t>0</w:t>
            </w:r>
          </w:p>
        </w:tc>
        <w:tc>
          <w:tcPr>
            <w:tcW w:w="5147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7200000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2C6FA0" w:rsidRDefault="000A0CA9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pacing w:val="-1"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4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pacing w:val="-1"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4</w:t>
            </w:r>
          </w:p>
          <w:p w:rsidR="002C6FA0" w:rsidRDefault="000A0CA9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3611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21.11.201</w:t>
            </w:r>
            <w:r>
              <w:rPr>
                <w:sz w:val="18"/>
                <w:szCs w:val="18"/>
              </w:rPr>
              <w:t>7</w:t>
            </w:r>
          </w:p>
          <w:p w:rsidR="002C6FA0" w:rsidRDefault="000A0CA9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2901</w:t>
            </w:r>
            <w:r>
              <w:rPr>
                <w:sz w:val="18"/>
                <w:szCs w:val="18"/>
              </w:rPr>
              <w:t>/1</w:t>
            </w:r>
          </w:p>
          <w:p w:rsidR="002C6FA0" w:rsidRDefault="000A0CA9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1716254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6FA0" w:rsidRDefault="000A0CA9">
            <w:pPr>
              <w:spacing w:before="27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2C6FA0" w:rsidRDefault="000A0CA9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38376</w:t>
            </w:r>
            <w:r>
              <w:rPr>
                <w:sz w:val="18"/>
                <w:szCs w:val="18"/>
              </w:rPr>
              <w:t>0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2C6FA0">
        <w:trPr>
          <w:trHeight w:hRule="exact" w:val="638"/>
        </w:trPr>
        <w:tc>
          <w:tcPr>
            <w:tcW w:w="572" w:type="dxa"/>
            <w:vMerge/>
            <w:tcBorders>
              <w:left w:val="nil"/>
              <w:bottom w:val="single" w:sz="10" w:space="0" w:color="000000"/>
              <w:right w:val="single" w:sz="1" w:space="0" w:color="000000"/>
            </w:tcBorders>
          </w:tcPr>
          <w:p w:rsidR="002C6FA0" w:rsidRDefault="002C6FA0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 и 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не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</w:p>
          <w:p w:rsidR="002C6FA0" w:rsidRDefault="000A0CA9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 инт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2C6FA0" w:rsidRDefault="000A0CA9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л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ко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ија</w:t>
            </w:r>
          </w:p>
          <w:p w:rsidR="002C6FA0" w:rsidRDefault="000A0CA9">
            <w:pPr>
              <w:spacing w:before="78"/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</w:tbl>
    <w:p w:rsidR="002C6FA0" w:rsidRDefault="002C6FA0">
      <w:pPr>
        <w:spacing w:before="6" w:line="120" w:lineRule="exact"/>
        <w:rPr>
          <w:sz w:val="12"/>
          <w:szCs w:val="12"/>
        </w:rPr>
      </w:pPr>
    </w:p>
    <w:p w:rsidR="002C6FA0" w:rsidRDefault="000A0CA9" w:rsidP="000B67EE">
      <w:pPr>
        <w:rPr>
          <w:sz w:val="18"/>
          <w:szCs w:val="18"/>
        </w:rPr>
      </w:pPr>
      <w:r>
        <w:rPr>
          <w:sz w:val="18"/>
          <w:szCs w:val="18"/>
        </w:rPr>
        <w:t>У</w:t>
      </w:r>
      <w:r>
        <w:rPr>
          <w:spacing w:val="-1"/>
          <w:sz w:val="18"/>
          <w:szCs w:val="18"/>
        </w:rPr>
        <w:t>к</w:t>
      </w:r>
      <w:r>
        <w:rPr>
          <w:spacing w:val="1"/>
          <w:sz w:val="18"/>
          <w:szCs w:val="18"/>
        </w:rPr>
        <w:t>у</w:t>
      </w:r>
      <w:r>
        <w:rPr>
          <w:spacing w:val="-1"/>
          <w:sz w:val="18"/>
          <w:szCs w:val="18"/>
        </w:rPr>
        <w:t>пн</w:t>
      </w:r>
      <w:r>
        <w:rPr>
          <w:sz w:val="18"/>
          <w:szCs w:val="18"/>
        </w:rPr>
        <w:t>а</w:t>
      </w:r>
      <w:r>
        <w:rPr>
          <w:spacing w:val="4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оце</w:t>
      </w:r>
      <w:r>
        <w:rPr>
          <w:spacing w:val="1"/>
          <w:sz w:val="18"/>
          <w:szCs w:val="18"/>
        </w:rPr>
        <w:t>њ</w:t>
      </w:r>
      <w:r>
        <w:rPr>
          <w:spacing w:val="-1"/>
          <w:sz w:val="18"/>
          <w:szCs w:val="18"/>
        </w:rPr>
        <w:t>ен</w:t>
      </w:r>
      <w:r>
        <w:rPr>
          <w:sz w:val="18"/>
          <w:szCs w:val="18"/>
        </w:rPr>
        <w:t xml:space="preserve">а </w:t>
      </w:r>
      <w:r>
        <w:rPr>
          <w:spacing w:val="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в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нос</w:t>
      </w:r>
      <w:r>
        <w:rPr>
          <w:sz w:val="18"/>
          <w:szCs w:val="18"/>
        </w:rPr>
        <w:t>т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>х</w:t>
      </w:r>
      <w:r>
        <w:rPr>
          <w:spacing w:val="-1"/>
          <w:sz w:val="18"/>
          <w:szCs w:val="18"/>
        </w:rPr>
        <w:t>иља</w:t>
      </w:r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а</w:t>
      </w:r>
      <w:r>
        <w:rPr>
          <w:sz w:val="18"/>
          <w:szCs w:val="18"/>
        </w:rPr>
        <w:t xml:space="preserve">ма 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ина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а</w:t>
      </w:r>
      <w:r>
        <w:rPr>
          <w:b/>
          <w:sz w:val="18"/>
          <w:szCs w:val="18"/>
        </w:rPr>
        <w:t xml:space="preserve">: </w:t>
      </w:r>
      <w:r>
        <w:rPr>
          <w:b/>
          <w:spacing w:val="1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210</w:t>
      </w:r>
      <w:r>
        <w:rPr>
          <w:sz w:val="18"/>
          <w:szCs w:val="18"/>
        </w:rPr>
        <w:t>6</w:t>
      </w:r>
    </w:p>
    <w:p w:rsidR="002C6FA0" w:rsidRDefault="002C6FA0">
      <w:pPr>
        <w:spacing w:before="7" w:line="100" w:lineRule="exact"/>
        <w:rPr>
          <w:sz w:val="10"/>
          <w:szCs w:val="10"/>
        </w:rPr>
      </w:pPr>
    </w:p>
    <w:p w:rsidR="002C6FA0" w:rsidRDefault="000A0CA9" w:rsidP="000B67EE">
      <w:pPr>
        <w:rPr>
          <w:sz w:val="18"/>
          <w:szCs w:val="18"/>
        </w:rPr>
      </w:pPr>
      <w:r>
        <w:rPr>
          <w:sz w:val="18"/>
          <w:szCs w:val="18"/>
        </w:rPr>
        <w:t>У</w:t>
      </w:r>
      <w:r>
        <w:rPr>
          <w:spacing w:val="-3"/>
          <w:sz w:val="18"/>
          <w:szCs w:val="18"/>
        </w:rPr>
        <w:t>к</w:t>
      </w:r>
      <w:r>
        <w:rPr>
          <w:spacing w:val="1"/>
          <w:sz w:val="18"/>
          <w:szCs w:val="18"/>
        </w:rPr>
        <w:t>у</w:t>
      </w:r>
      <w:r>
        <w:rPr>
          <w:spacing w:val="2"/>
          <w:sz w:val="18"/>
          <w:szCs w:val="18"/>
        </w:rPr>
        <w:t>п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40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у</w:t>
      </w:r>
      <w:r>
        <w:rPr>
          <w:spacing w:val="2"/>
          <w:sz w:val="18"/>
          <w:szCs w:val="18"/>
        </w:rPr>
        <w:t>г</w:t>
      </w:r>
      <w:r>
        <w:rPr>
          <w:spacing w:val="-1"/>
          <w:sz w:val="18"/>
          <w:szCs w:val="18"/>
        </w:rPr>
        <w:t>ов</w:t>
      </w:r>
      <w:r>
        <w:rPr>
          <w:spacing w:val="1"/>
          <w:sz w:val="18"/>
          <w:szCs w:val="18"/>
        </w:rPr>
        <w:t>о</w:t>
      </w:r>
      <w:r>
        <w:rPr>
          <w:spacing w:val="-4"/>
          <w:sz w:val="18"/>
          <w:szCs w:val="18"/>
        </w:rPr>
        <w:t>р</w:t>
      </w:r>
      <w:r>
        <w:rPr>
          <w:spacing w:val="2"/>
          <w:sz w:val="18"/>
          <w:szCs w:val="18"/>
        </w:rPr>
        <w:t>е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42"/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>в</w:t>
      </w:r>
      <w:r>
        <w:rPr>
          <w:spacing w:val="-2"/>
          <w:sz w:val="18"/>
          <w:szCs w:val="18"/>
        </w:rPr>
        <w:t>р</w:t>
      </w:r>
      <w:r>
        <w:rPr>
          <w:spacing w:val="-3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2"/>
          <w:sz w:val="18"/>
          <w:szCs w:val="18"/>
        </w:rPr>
        <w:t>н</w:t>
      </w:r>
      <w:r>
        <w:rPr>
          <w:spacing w:val="-4"/>
          <w:sz w:val="18"/>
          <w:szCs w:val="18"/>
        </w:rPr>
        <w:t>о</w:t>
      </w:r>
      <w:r>
        <w:rPr>
          <w:spacing w:val="2"/>
          <w:sz w:val="18"/>
          <w:szCs w:val="18"/>
        </w:rPr>
        <w:t>с</w:t>
      </w:r>
      <w:r>
        <w:rPr>
          <w:sz w:val="18"/>
          <w:szCs w:val="18"/>
        </w:rPr>
        <w:t>т</w:t>
      </w:r>
      <w:r>
        <w:rPr>
          <w:spacing w:val="36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б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з</w:t>
      </w:r>
      <w:r>
        <w:rPr>
          <w:spacing w:val="-1"/>
          <w:sz w:val="18"/>
          <w:szCs w:val="18"/>
        </w:rPr>
        <w:t xml:space="preserve"> П</w:t>
      </w:r>
      <w:r>
        <w:rPr>
          <w:spacing w:val="1"/>
          <w:sz w:val="18"/>
          <w:szCs w:val="18"/>
        </w:rPr>
        <w:t>Д</w:t>
      </w:r>
      <w:r>
        <w:rPr>
          <w:spacing w:val="2"/>
          <w:sz w:val="18"/>
          <w:szCs w:val="18"/>
        </w:rPr>
        <w:t>В</w:t>
      </w:r>
      <w:r>
        <w:rPr>
          <w:b/>
          <w:sz w:val="18"/>
          <w:szCs w:val="18"/>
        </w:rPr>
        <w:t>-</w:t>
      </w:r>
      <w:r>
        <w:rPr>
          <w:sz w:val="18"/>
          <w:szCs w:val="18"/>
        </w:rPr>
        <w:t>а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r>
        <w:rPr>
          <w:spacing w:val="6"/>
          <w:sz w:val="18"/>
          <w:szCs w:val="18"/>
        </w:rPr>
        <w:t>х</w:t>
      </w:r>
      <w:r>
        <w:rPr>
          <w:spacing w:val="-1"/>
          <w:sz w:val="18"/>
          <w:szCs w:val="18"/>
        </w:rPr>
        <w:t>и</w:t>
      </w:r>
      <w:r>
        <w:rPr>
          <w:spacing w:val="-4"/>
          <w:sz w:val="18"/>
          <w:szCs w:val="18"/>
        </w:rPr>
        <w:t>љ</w:t>
      </w:r>
      <w:r>
        <w:rPr>
          <w:spacing w:val="1"/>
          <w:sz w:val="18"/>
          <w:szCs w:val="18"/>
        </w:rPr>
        <w:t>а</w:t>
      </w:r>
      <w:r>
        <w:rPr>
          <w:spacing w:val="-2"/>
          <w:sz w:val="18"/>
          <w:szCs w:val="18"/>
        </w:rPr>
        <w:t>д</w:t>
      </w:r>
      <w:r>
        <w:rPr>
          <w:spacing w:val="1"/>
          <w:sz w:val="18"/>
          <w:szCs w:val="18"/>
        </w:rPr>
        <w:t>а</w:t>
      </w:r>
      <w:r>
        <w:rPr>
          <w:spacing w:val="-3"/>
          <w:sz w:val="18"/>
          <w:szCs w:val="18"/>
        </w:rPr>
        <w:t>м</w:t>
      </w:r>
      <w:r>
        <w:rPr>
          <w:sz w:val="18"/>
          <w:szCs w:val="18"/>
        </w:rPr>
        <w:t xml:space="preserve">а 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>
        <w:rPr>
          <w:spacing w:val="-3"/>
          <w:sz w:val="18"/>
          <w:szCs w:val="18"/>
        </w:rPr>
        <w:t>и</w:t>
      </w:r>
      <w:r>
        <w:rPr>
          <w:spacing w:val="-1"/>
          <w:sz w:val="18"/>
          <w:szCs w:val="18"/>
        </w:rPr>
        <w:t>на</w:t>
      </w:r>
      <w:r>
        <w:rPr>
          <w:spacing w:val="1"/>
          <w:sz w:val="18"/>
          <w:szCs w:val="18"/>
        </w:rPr>
        <w:t>р</w:t>
      </w:r>
      <w:r>
        <w:rPr>
          <w:spacing w:val="-4"/>
          <w:sz w:val="18"/>
          <w:szCs w:val="18"/>
        </w:rPr>
        <w:t>а</w:t>
      </w:r>
      <w:r>
        <w:rPr>
          <w:b/>
          <w:sz w:val="18"/>
          <w:szCs w:val="18"/>
        </w:rPr>
        <w:t xml:space="preserve">: </w:t>
      </w:r>
      <w:r>
        <w:rPr>
          <w:b/>
          <w:spacing w:val="19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210</w:t>
      </w:r>
      <w:r>
        <w:rPr>
          <w:sz w:val="18"/>
          <w:szCs w:val="18"/>
        </w:rPr>
        <w:t>6</w:t>
      </w:r>
    </w:p>
    <w:p w:rsidR="002C6FA0" w:rsidRDefault="002C6FA0">
      <w:pPr>
        <w:spacing w:before="7" w:line="100" w:lineRule="exact"/>
        <w:rPr>
          <w:sz w:val="10"/>
          <w:szCs w:val="10"/>
        </w:rPr>
      </w:pPr>
    </w:p>
    <w:p w:rsidR="000B67EE" w:rsidRDefault="000B67EE" w:rsidP="000B67EE">
      <w:pPr>
        <w:ind w:left="-34" w:right="865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737870</wp:posOffset>
                </wp:positionV>
                <wp:extent cx="2028190" cy="0"/>
                <wp:effectExtent l="6985" t="13970" r="12700" b="14605"/>
                <wp:wrapNone/>
                <wp:docPr id="1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1162"/>
                          <a:chExt cx="3194" cy="0"/>
                        </a:xfrm>
                      </wpg:grpSpPr>
                      <wps:wsp>
                        <wps:cNvPr id="16" name="Freeform 5"/>
                        <wps:cNvSpPr>
                          <a:spLocks/>
                        </wps:cNvSpPr>
                        <wps:spPr bwMode="auto">
                          <a:xfrm>
                            <a:off x="566" y="1162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28.3pt;margin-top:58.1pt;width:159.7pt;height:0;z-index:-251659264;mso-position-horizontal-relative:page" coordorigin="566,1162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">
                <v:shape id="Freeform 5" o:spid="_x0000_s1027" style="position:absolute;left:566;top:1162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tscEA&#10;AADbAAAADwAAAGRycy9kb3ducmV2LnhtbERPTWsCMRC9F/wPYQRvNauHpWyNIoKw0pPasvU2bsZk&#10;cTNZNqmu/94UCr3N433OYjW4VtyoD41nBbNpBoK49rpho+DzuH19AxEissbWMyl4UIDVcvSywEL7&#10;O+/pdohGpBAOBSqwMXaFlKG25DBMfUecuIvvHcYEeyN1j/cU7lo5z7JcOmw4NVjsaGOpvh5+nILL&#10;aVfZypiKZx/nR16Gkqqvb6Um42H9DiLSEP/Ff+5Sp/k5/P6SDp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kLbHBAAAA2wAAAA8AAAAAAAAAAAAAAAAAmAIAAGRycy9kb3du&#10;cmV2LnhtbFBLBQYAAAAABAAEAPUAAACGAwAAAAA=&#10;" path="m3195,l,e" filled="f" strokeweight=".37378mm">
                  <v:path arrowok="t" o:connecttype="custom" o:connectlocs="3195,0;0,0" o:connectangles="0,0"/>
                </v:shape>
                <w10:wrap anchorx="page"/>
              </v:group>
            </w:pict>
          </mc:Fallback>
        </mc:AlternateContent>
      </w:r>
      <w:r w:rsidR="000A0CA9">
        <w:rPr>
          <w:position w:val="-1"/>
          <w:sz w:val="18"/>
          <w:szCs w:val="18"/>
        </w:rPr>
        <w:t>У</w:t>
      </w:r>
      <w:r w:rsidR="000A0CA9">
        <w:rPr>
          <w:spacing w:val="-3"/>
          <w:position w:val="-1"/>
          <w:sz w:val="18"/>
          <w:szCs w:val="18"/>
        </w:rPr>
        <w:t>к</w:t>
      </w:r>
      <w:r w:rsidR="000A0CA9">
        <w:rPr>
          <w:spacing w:val="1"/>
          <w:position w:val="-1"/>
          <w:sz w:val="18"/>
          <w:szCs w:val="18"/>
        </w:rPr>
        <w:t>у</w:t>
      </w:r>
      <w:r w:rsidR="000A0CA9">
        <w:rPr>
          <w:spacing w:val="2"/>
          <w:position w:val="-1"/>
          <w:sz w:val="18"/>
          <w:szCs w:val="18"/>
        </w:rPr>
        <w:t>п</w:t>
      </w:r>
      <w:r w:rsidR="000A0CA9">
        <w:rPr>
          <w:spacing w:val="-1"/>
          <w:position w:val="-1"/>
          <w:sz w:val="18"/>
          <w:szCs w:val="18"/>
        </w:rPr>
        <w:t>н</w:t>
      </w:r>
      <w:r w:rsidR="000A0CA9">
        <w:rPr>
          <w:position w:val="-1"/>
          <w:sz w:val="18"/>
          <w:szCs w:val="18"/>
        </w:rPr>
        <w:t>а</w:t>
      </w:r>
      <w:r w:rsidR="000A0CA9">
        <w:rPr>
          <w:spacing w:val="40"/>
          <w:position w:val="-1"/>
          <w:sz w:val="18"/>
          <w:szCs w:val="18"/>
        </w:rPr>
        <w:t xml:space="preserve"> </w:t>
      </w:r>
      <w:r w:rsidR="000A0CA9">
        <w:rPr>
          <w:spacing w:val="1"/>
          <w:position w:val="-1"/>
          <w:sz w:val="18"/>
          <w:szCs w:val="18"/>
        </w:rPr>
        <w:t>у</w:t>
      </w:r>
      <w:r w:rsidR="000A0CA9">
        <w:rPr>
          <w:spacing w:val="2"/>
          <w:position w:val="-1"/>
          <w:sz w:val="18"/>
          <w:szCs w:val="18"/>
        </w:rPr>
        <w:t>г</w:t>
      </w:r>
      <w:r w:rsidR="000A0CA9">
        <w:rPr>
          <w:spacing w:val="-1"/>
          <w:position w:val="-1"/>
          <w:sz w:val="18"/>
          <w:szCs w:val="18"/>
        </w:rPr>
        <w:t>ов</w:t>
      </w:r>
      <w:r w:rsidR="000A0CA9">
        <w:rPr>
          <w:spacing w:val="1"/>
          <w:position w:val="-1"/>
          <w:sz w:val="18"/>
          <w:szCs w:val="18"/>
        </w:rPr>
        <w:t>о</w:t>
      </w:r>
      <w:r w:rsidR="000A0CA9">
        <w:rPr>
          <w:spacing w:val="-4"/>
          <w:position w:val="-1"/>
          <w:sz w:val="18"/>
          <w:szCs w:val="18"/>
        </w:rPr>
        <w:t>р</w:t>
      </w:r>
      <w:r w:rsidR="000A0CA9">
        <w:rPr>
          <w:spacing w:val="2"/>
          <w:position w:val="-1"/>
          <w:sz w:val="18"/>
          <w:szCs w:val="18"/>
        </w:rPr>
        <w:t>е</w:t>
      </w:r>
      <w:r w:rsidR="000A0CA9">
        <w:rPr>
          <w:spacing w:val="-1"/>
          <w:position w:val="-1"/>
          <w:sz w:val="18"/>
          <w:szCs w:val="18"/>
        </w:rPr>
        <w:t>н</w:t>
      </w:r>
      <w:r w:rsidR="000A0CA9">
        <w:rPr>
          <w:position w:val="-1"/>
          <w:sz w:val="18"/>
          <w:szCs w:val="18"/>
        </w:rPr>
        <w:t>а</w:t>
      </w:r>
      <w:r w:rsidR="000A0CA9">
        <w:rPr>
          <w:spacing w:val="42"/>
          <w:position w:val="-1"/>
          <w:sz w:val="18"/>
          <w:szCs w:val="18"/>
        </w:rPr>
        <w:t xml:space="preserve"> </w:t>
      </w:r>
      <w:r w:rsidR="000A0CA9">
        <w:rPr>
          <w:spacing w:val="4"/>
          <w:position w:val="-1"/>
          <w:sz w:val="18"/>
          <w:szCs w:val="18"/>
        </w:rPr>
        <w:t>в</w:t>
      </w:r>
      <w:r w:rsidR="000A0CA9">
        <w:rPr>
          <w:spacing w:val="-2"/>
          <w:position w:val="-1"/>
          <w:sz w:val="18"/>
          <w:szCs w:val="18"/>
        </w:rPr>
        <w:t>р</w:t>
      </w:r>
      <w:r w:rsidR="000A0CA9">
        <w:rPr>
          <w:spacing w:val="-3"/>
          <w:position w:val="-1"/>
          <w:sz w:val="18"/>
          <w:szCs w:val="18"/>
        </w:rPr>
        <w:t>е</w:t>
      </w:r>
      <w:r w:rsidR="000A0CA9">
        <w:rPr>
          <w:position w:val="-1"/>
          <w:sz w:val="18"/>
          <w:szCs w:val="18"/>
        </w:rPr>
        <w:t>д</w:t>
      </w:r>
      <w:r w:rsidR="000A0CA9">
        <w:rPr>
          <w:spacing w:val="2"/>
          <w:position w:val="-1"/>
          <w:sz w:val="18"/>
          <w:szCs w:val="18"/>
        </w:rPr>
        <w:t>н</w:t>
      </w:r>
      <w:r w:rsidR="000A0CA9">
        <w:rPr>
          <w:spacing w:val="-4"/>
          <w:position w:val="-1"/>
          <w:sz w:val="18"/>
          <w:szCs w:val="18"/>
        </w:rPr>
        <w:t>о</w:t>
      </w:r>
      <w:r w:rsidR="000A0CA9">
        <w:rPr>
          <w:spacing w:val="2"/>
          <w:position w:val="-1"/>
          <w:sz w:val="18"/>
          <w:szCs w:val="18"/>
        </w:rPr>
        <w:t>с</w:t>
      </w:r>
      <w:r w:rsidR="000A0CA9">
        <w:rPr>
          <w:position w:val="-1"/>
          <w:sz w:val="18"/>
          <w:szCs w:val="18"/>
        </w:rPr>
        <w:t>т</w:t>
      </w:r>
      <w:r w:rsidR="000A0CA9">
        <w:rPr>
          <w:spacing w:val="36"/>
          <w:position w:val="-1"/>
          <w:sz w:val="18"/>
          <w:szCs w:val="18"/>
        </w:rPr>
        <w:t xml:space="preserve"> </w:t>
      </w:r>
      <w:r w:rsidR="000A0CA9">
        <w:rPr>
          <w:spacing w:val="-1"/>
          <w:position w:val="-1"/>
          <w:sz w:val="18"/>
          <w:szCs w:val="18"/>
        </w:rPr>
        <w:t>с</w:t>
      </w:r>
      <w:r w:rsidR="000A0CA9">
        <w:rPr>
          <w:position w:val="-1"/>
          <w:sz w:val="18"/>
          <w:szCs w:val="18"/>
        </w:rPr>
        <w:t>а</w:t>
      </w:r>
      <w:r w:rsidR="000A0CA9">
        <w:rPr>
          <w:spacing w:val="7"/>
          <w:position w:val="-1"/>
          <w:sz w:val="18"/>
          <w:szCs w:val="18"/>
        </w:rPr>
        <w:t xml:space="preserve"> </w:t>
      </w:r>
      <w:r w:rsidR="000A0CA9">
        <w:rPr>
          <w:spacing w:val="-1"/>
          <w:position w:val="-1"/>
          <w:sz w:val="18"/>
          <w:szCs w:val="18"/>
        </w:rPr>
        <w:t>П</w:t>
      </w:r>
      <w:r w:rsidR="000A0CA9">
        <w:rPr>
          <w:spacing w:val="1"/>
          <w:position w:val="-1"/>
          <w:sz w:val="18"/>
          <w:szCs w:val="18"/>
        </w:rPr>
        <w:t>Д</w:t>
      </w:r>
      <w:r w:rsidR="000A0CA9">
        <w:rPr>
          <w:spacing w:val="5"/>
          <w:position w:val="-1"/>
          <w:sz w:val="18"/>
          <w:szCs w:val="18"/>
        </w:rPr>
        <w:t>В</w:t>
      </w:r>
      <w:r w:rsidR="000A0CA9">
        <w:rPr>
          <w:b/>
          <w:position w:val="-1"/>
          <w:sz w:val="18"/>
          <w:szCs w:val="18"/>
        </w:rPr>
        <w:t>-</w:t>
      </w:r>
      <w:r w:rsidR="000A0CA9">
        <w:rPr>
          <w:spacing w:val="-4"/>
          <w:position w:val="-1"/>
          <w:sz w:val="18"/>
          <w:szCs w:val="18"/>
        </w:rPr>
        <w:t>о</w:t>
      </w:r>
      <w:r w:rsidR="000A0CA9">
        <w:rPr>
          <w:position w:val="-1"/>
          <w:sz w:val="18"/>
          <w:szCs w:val="18"/>
        </w:rPr>
        <w:t>м</w:t>
      </w:r>
      <w:r w:rsidR="000A0CA9">
        <w:rPr>
          <w:spacing w:val="17"/>
          <w:position w:val="-1"/>
          <w:sz w:val="18"/>
          <w:szCs w:val="18"/>
        </w:rPr>
        <w:t xml:space="preserve"> </w:t>
      </w:r>
      <w:r w:rsidR="000A0CA9">
        <w:rPr>
          <w:position w:val="-1"/>
          <w:sz w:val="18"/>
          <w:szCs w:val="18"/>
        </w:rPr>
        <w:t>у</w:t>
      </w:r>
      <w:r w:rsidR="000A0CA9">
        <w:rPr>
          <w:spacing w:val="2"/>
          <w:position w:val="-1"/>
          <w:sz w:val="18"/>
          <w:szCs w:val="18"/>
        </w:rPr>
        <w:t xml:space="preserve"> </w:t>
      </w:r>
      <w:r w:rsidR="000A0CA9">
        <w:rPr>
          <w:spacing w:val="6"/>
          <w:position w:val="-1"/>
          <w:sz w:val="18"/>
          <w:szCs w:val="18"/>
        </w:rPr>
        <w:t>х</w:t>
      </w:r>
      <w:r w:rsidR="000A0CA9">
        <w:rPr>
          <w:spacing w:val="-1"/>
          <w:position w:val="-1"/>
          <w:sz w:val="18"/>
          <w:szCs w:val="18"/>
        </w:rPr>
        <w:t>и</w:t>
      </w:r>
      <w:r w:rsidR="000A0CA9">
        <w:rPr>
          <w:spacing w:val="-4"/>
          <w:position w:val="-1"/>
          <w:sz w:val="18"/>
          <w:szCs w:val="18"/>
        </w:rPr>
        <w:t>љ</w:t>
      </w:r>
      <w:r w:rsidR="000A0CA9">
        <w:rPr>
          <w:spacing w:val="1"/>
          <w:position w:val="-1"/>
          <w:sz w:val="18"/>
          <w:szCs w:val="18"/>
        </w:rPr>
        <w:t>а</w:t>
      </w:r>
      <w:r w:rsidR="000A0CA9">
        <w:rPr>
          <w:spacing w:val="-2"/>
          <w:position w:val="-1"/>
          <w:sz w:val="18"/>
          <w:szCs w:val="18"/>
        </w:rPr>
        <w:t>д</w:t>
      </w:r>
      <w:r w:rsidR="000A0CA9">
        <w:rPr>
          <w:spacing w:val="1"/>
          <w:position w:val="-1"/>
          <w:sz w:val="18"/>
          <w:szCs w:val="18"/>
        </w:rPr>
        <w:t>а</w:t>
      </w:r>
      <w:r w:rsidR="000A0CA9">
        <w:rPr>
          <w:spacing w:val="-3"/>
          <w:position w:val="-1"/>
          <w:sz w:val="18"/>
          <w:szCs w:val="18"/>
        </w:rPr>
        <w:t>м</w:t>
      </w:r>
      <w:r w:rsidR="000A0CA9">
        <w:rPr>
          <w:position w:val="-1"/>
          <w:sz w:val="18"/>
          <w:szCs w:val="18"/>
        </w:rPr>
        <w:t xml:space="preserve">а </w:t>
      </w:r>
      <w:r w:rsidR="000A0CA9">
        <w:rPr>
          <w:spacing w:val="9"/>
          <w:position w:val="-1"/>
          <w:sz w:val="18"/>
          <w:szCs w:val="18"/>
        </w:rPr>
        <w:t xml:space="preserve"> </w:t>
      </w:r>
      <w:r w:rsidR="000A0CA9">
        <w:rPr>
          <w:position w:val="-1"/>
          <w:sz w:val="18"/>
          <w:szCs w:val="18"/>
        </w:rPr>
        <w:t>д</w:t>
      </w:r>
      <w:r w:rsidR="000A0CA9">
        <w:rPr>
          <w:spacing w:val="-3"/>
          <w:position w:val="-1"/>
          <w:sz w:val="18"/>
          <w:szCs w:val="18"/>
        </w:rPr>
        <w:t>и</w:t>
      </w:r>
      <w:r w:rsidR="000A0CA9">
        <w:rPr>
          <w:spacing w:val="-1"/>
          <w:position w:val="-1"/>
          <w:sz w:val="18"/>
          <w:szCs w:val="18"/>
        </w:rPr>
        <w:t>на</w:t>
      </w:r>
      <w:r w:rsidR="000A0CA9">
        <w:rPr>
          <w:spacing w:val="1"/>
          <w:position w:val="-1"/>
          <w:sz w:val="18"/>
          <w:szCs w:val="18"/>
        </w:rPr>
        <w:t>р</w:t>
      </w:r>
      <w:r w:rsidR="000A0CA9">
        <w:rPr>
          <w:spacing w:val="-4"/>
          <w:position w:val="-1"/>
          <w:sz w:val="18"/>
          <w:szCs w:val="18"/>
        </w:rPr>
        <w:t>а</w:t>
      </w:r>
      <w:r w:rsidR="000A0CA9">
        <w:rPr>
          <w:b/>
          <w:position w:val="-1"/>
          <w:sz w:val="18"/>
          <w:szCs w:val="18"/>
        </w:rPr>
        <w:t xml:space="preserve">: </w:t>
      </w:r>
      <w:r w:rsidR="000A0CA9">
        <w:rPr>
          <w:b/>
          <w:spacing w:val="19"/>
          <w:position w:val="-1"/>
          <w:sz w:val="18"/>
          <w:szCs w:val="18"/>
        </w:rPr>
        <w:t xml:space="preserve"> </w:t>
      </w:r>
      <w:r w:rsidR="000A0CA9">
        <w:rPr>
          <w:spacing w:val="1"/>
          <w:sz w:val="18"/>
          <w:szCs w:val="18"/>
        </w:rPr>
        <w:t>250</w:t>
      </w:r>
      <w:r w:rsidR="000A0CA9">
        <w:rPr>
          <w:sz w:val="18"/>
          <w:szCs w:val="18"/>
        </w:rPr>
        <w:t>4</w:t>
      </w:r>
      <w:r>
        <w:rPr>
          <w:sz w:val="18"/>
          <w:szCs w:val="18"/>
        </w:rP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7665720</wp:posOffset>
                </wp:positionH>
                <wp:positionV relativeFrom="paragraph">
                  <wp:posOffset>-31750</wp:posOffset>
                </wp:positionV>
                <wp:extent cx="2028190" cy="0"/>
                <wp:effectExtent l="7620" t="15875" r="12065" b="12700"/>
                <wp:wrapNone/>
                <wp:docPr id="1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12072" y="-50"/>
                          <a:chExt cx="3194" cy="0"/>
                        </a:xfrm>
                      </wpg:grpSpPr>
                      <wps:wsp>
                        <wps:cNvPr id="14" name="Freeform 7"/>
                        <wps:cNvSpPr>
                          <a:spLocks/>
                        </wps:cNvSpPr>
                        <wps:spPr bwMode="auto">
                          <a:xfrm>
                            <a:off x="12072" y="-50"/>
                            <a:ext cx="3194" cy="0"/>
                          </a:xfrm>
                          <a:custGeom>
                            <a:avLst/>
                            <a:gdLst>
                              <a:gd name="T0" fmla="+- 0 15266 12072"/>
                              <a:gd name="T1" fmla="*/ T0 w 3194"/>
                              <a:gd name="T2" fmla="+- 0 12072 12072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603.6pt;margin-top:-2.5pt;width:159.7pt;height:0;z-index:-251657216;mso-position-horizontal-relative:page" coordorigin="12072,-50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">
                <v:shape id="Freeform 7" o:spid="_x0000_s1027" style="position:absolute;left:12072;top:-50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oWXcEA&#10;AADbAAAADwAAAGRycy9kb3ducmV2LnhtbERPTWsCMRC9F/wPYYTeatZSpKxGEUHY4klbWb2NmzFZ&#10;3EyWTdT135tCobd5vM+ZLXrXiBt1ofasYDzKQBBXXtdsFPx8r98+QYSIrLHxTAoeFGAxH7zMMNf+&#10;zlu67aIRKYRDjgpsjG0uZagsOQwj3xIn7uw7hzHBzkjd4T2Fu0a+Z9lEOqw5NVhsaWWpuuyuTsH5&#10;+FXa0piSx5vTY1KEgsr9QanXYb+cgojUx3/xn7vQaf4H/P6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6Fl3BAAAA2wAAAA8AAAAAAAAAAAAAAAAAmAIAAGRycy9kb3du&#10;cmV2LnhtbFBLBQYAAAAABAAEAPUAAACGAwAAAAA=&#10;" path="m3194,l,e" filled="f" strokeweight=".37378mm">
                  <v:path arrowok="t" o:connecttype="custom" o:connectlocs="3194,0;0,0" o:connectangles="0,0"/>
                </v:shape>
                <w10:wrap anchorx="page"/>
              </v:group>
            </w:pict>
          </mc:Fallback>
        </mc:AlternateConten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</w:t>
      </w:r>
      <w:r>
        <w:rPr>
          <w:spacing w:val="-1"/>
          <w:sz w:val="18"/>
          <w:szCs w:val="18"/>
        </w:rPr>
        <w:t>в</w:t>
      </w:r>
      <w:r>
        <w:rPr>
          <w:spacing w:val="1"/>
          <w:sz w:val="18"/>
          <w:szCs w:val="18"/>
        </w:rPr>
        <w:t>.</w:t>
      </w:r>
      <w:r>
        <w:rPr>
          <w:sz w:val="18"/>
          <w:szCs w:val="18"/>
        </w:rPr>
        <w:t>д.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-1"/>
          <w:sz w:val="18"/>
          <w:szCs w:val="18"/>
        </w:rPr>
        <w:t>ек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ор</w:t>
      </w:r>
      <w:r>
        <w:rPr>
          <w:sz w:val="18"/>
          <w:szCs w:val="18"/>
        </w:rPr>
        <w:t>а Ч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1"/>
          <w:sz w:val="18"/>
          <w:szCs w:val="18"/>
        </w:rPr>
        <w:t>о</w:t>
      </w:r>
      <w:r>
        <w:rPr>
          <w:spacing w:val="-1"/>
          <w:sz w:val="18"/>
          <w:szCs w:val="18"/>
        </w:rPr>
        <w:t>м</w:t>
      </w:r>
      <w:r>
        <w:rPr>
          <w:sz w:val="18"/>
          <w:szCs w:val="18"/>
        </w:rPr>
        <w:t>ир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</w:t>
      </w:r>
      <w:r>
        <w:rPr>
          <w:spacing w:val="-1"/>
          <w:sz w:val="18"/>
          <w:szCs w:val="18"/>
        </w:rPr>
        <w:t>ел</w:t>
      </w:r>
      <w:r>
        <w:rPr>
          <w:sz w:val="18"/>
          <w:szCs w:val="18"/>
        </w:rPr>
        <w:t>ић</w:t>
      </w:r>
    </w:p>
    <w:p w:rsidR="000B67EE" w:rsidRDefault="000B67EE" w:rsidP="000B67EE">
      <w:pPr>
        <w:ind w:right="-47"/>
        <w:rPr>
          <w:sz w:val="18"/>
          <w:szCs w:val="18"/>
        </w:rPr>
      </w:pPr>
      <w:r>
        <w:rPr>
          <w:spacing w:val="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spacing w:val="1"/>
          <w:sz w:val="18"/>
          <w:szCs w:val="18"/>
        </w:rPr>
        <w:t>М.</w:t>
      </w:r>
      <w:r>
        <w:rPr>
          <w:sz w:val="18"/>
          <w:szCs w:val="18"/>
        </w:rPr>
        <w:t>П.</w:t>
      </w:r>
    </w:p>
    <w:p w:rsidR="002C6FA0" w:rsidRDefault="002C6FA0" w:rsidP="000B67EE">
      <w:pPr>
        <w:tabs>
          <w:tab w:val="left" w:pos="12195"/>
        </w:tabs>
        <w:spacing w:line="200" w:lineRule="exact"/>
        <w:ind w:left="164"/>
        <w:jc w:val="center"/>
        <w:rPr>
          <w:sz w:val="18"/>
          <w:szCs w:val="18"/>
        </w:rPr>
      </w:pPr>
    </w:p>
    <w:p w:rsidR="002C6FA0" w:rsidRDefault="002C6FA0">
      <w:pPr>
        <w:spacing w:line="200" w:lineRule="exact"/>
      </w:pPr>
    </w:p>
    <w:p w:rsidR="002C6FA0" w:rsidRDefault="002C6FA0">
      <w:pPr>
        <w:spacing w:before="6" w:line="200" w:lineRule="exact"/>
        <w:sectPr w:rsidR="002C6FA0">
          <w:pgSz w:w="16840" w:h="11900" w:orient="landscape"/>
          <w:pgMar w:top="460" w:right="1140" w:bottom="280" w:left="460" w:header="720" w:footer="720" w:gutter="0"/>
          <w:cols w:space="720"/>
        </w:sectPr>
      </w:pPr>
    </w:p>
    <w:p w:rsidR="002C6FA0" w:rsidRDefault="000A0CA9">
      <w:pPr>
        <w:spacing w:before="37"/>
        <w:ind w:left="1083" w:right="-47"/>
        <w:rPr>
          <w:sz w:val="18"/>
          <w:szCs w:val="18"/>
        </w:rPr>
      </w:pPr>
      <w:r>
        <w:rPr>
          <w:spacing w:val="3"/>
          <w:sz w:val="18"/>
          <w:szCs w:val="18"/>
        </w:rPr>
        <w:t>М</w:t>
      </w:r>
      <w:r>
        <w:rPr>
          <w:spacing w:val="-1"/>
          <w:sz w:val="18"/>
          <w:szCs w:val="18"/>
        </w:rPr>
        <w:t>ес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о</w:t>
      </w:r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д</w:t>
      </w:r>
      <w:r>
        <w:rPr>
          <w:spacing w:val="-1"/>
          <w:w w:val="112"/>
          <w:sz w:val="18"/>
          <w:szCs w:val="18"/>
        </w:rPr>
        <w:t>а</w:t>
      </w:r>
      <w:r>
        <w:rPr>
          <w:spacing w:val="-2"/>
          <w:w w:val="112"/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w w:val="107"/>
          <w:sz w:val="18"/>
          <w:szCs w:val="18"/>
        </w:rPr>
        <w:t>м</w:t>
      </w:r>
      <w:r>
        <w:rPr>
          <w:b/>
          <w:sz w:val="18"/>
          <w:szCs w:val="18"/>
        </w:rPr>
        <w:t>:</w:t>
      </w:r>
    </w:p>
    <w:p w:rsidR="002C6FA0" w:rsidRDefault="000A0CA9">
      <w:pPr>
        <w:spacing w:before="12" w:line="260" w:lineRule="exact"/>
        <w:rPr>
          <w:sz w:val="26"/>
          <w:szCs w:val="26"/>
        </w:rPr>
      </w:pPr>
      <w:r>
        <w:br w:type="column"/>
      </w:r>
    </w:p>
    <w:tbl>
      <w:tblPr>
        <w:tblW w:w="0" w:type="auto"/>
        <w:tblInd w:w="3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4"/>
        <w:gridCol w:w="4609"/>
        <w:gridCol w:w="938"/>
      </w:tblGrid>
      <w:tr w:rsidR="000B67EE" w:rsidTr="00372287">
        <w:trPr>
          <w:trHeight w:hRule="exact" w:val="374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3" w:line="100" w:lineRule="exact"/>
              <w:rPr>
                <w:sz w:val="11"/>
                <w:szCs w:val="11"/>
              </w:rPr>
            </w:pPr>
            <w:r>
              <w:rPr>
                <w:spacing w:val="-1"/>
                <w:w w:val="108"/>
                <w:sz w:val="18"/>
                <w:szCs w:val="18"/>
              </w:rPr>
              <w:br w:type="page"/>
            </w:r>
          </w:p>
          <w:p w:rsidR="000B67EE" w:rsidRDefault="000B67EE" w:rsidP="00372287">
            <w:pPr>
              <w:ind w:left="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8" w:line="100" w:lineRule="exact"/>
              <w:rPr>
                <w:sz w:val="10"/>
                <w:szCs w:val="10"/>
              </w:rPr>
            </w:pPr>
          </w:p>
          <w:p w:rsidR="000B67EE" w:rsidRDefault="000B67EE" w:rsidP="00372287">
            <w:pPr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"/>
                <w:sz w:val="18"/>
                <w:szCs w:val="18"/>
              </w:rPr>
              <w:t>Л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3" w:line="100" w:lineRule="exact"/>
              <w:rPr>
                <w:sz w:val="11"/>
                <w:szCs w:val="11"/>
              </w:rPr>
            </w:pPr>
          </w:p>
          <w:p w:rsidR="000B67EE" w:rsidRDefault="000B67EE" w:rsidP="00372287">
            <w:pPr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0B67EE" w:rsidTr="00372287">
        <w:trPr>
          <w:trHeight w:hRule="exact" w:val="32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70"/>
              <w:ind w:left="4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СА 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У</w:t>
            </w:r>
            <w:r>
              <w:rPr>
                <w:spacing w:val="3"/>
                <w:sz w:val="18"/>
                <w:szCs w:val="18"/>
              </w:rPr>
              <w:t>Ч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:</w:t>
            </w:r>
            <w:r>
              <w:rPr>
                <w:spacing w:val="44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65"/>
              <w:ind w:left="2541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>Ч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70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0B67EE" w:rsidTr="00372287">
        <w:trPr>
          <w:trHeight w:hRule="exact" w:val="348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62"/>
              <w:ind w:left="2056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57"/>
              <w:ind w:left="25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ЕСКИ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62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0B67EE" w:rsidTr="00372287">
        <w:trPr>
          <w:trHeight w:hRule="exact" w:val="36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59"/>
              <w:ind w:left="2056"/>
              <w:rPr>
                <w:sz w:val="18"/>
                <w:szCs w:val="18"/>
              </w:rPr>
            </w:pPr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/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/>
        </w:tc>
      </w:tr>
    </w:tbl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before="20" w:line="240" w:lineRule="exact"/>
        <w:rPr>
          <w:sz w:val="24"/>
          <w:szCs w:val="24"/>
        </w:rPr>
      </w:pPr>
    </w:p>
    <w:p w:rsidR="000B67EE" w:rsidRDefault="000B67EE" w:rsidP="000B67EE">
      <w:pPr>
        <w:spacing w:before="36"/>
        <w:ind w:left="1316" w:right="1091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РА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 xml:space="preserve">АЦ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</w:t>
      </w:r>
      <w:r>
        <w:rPr>
          <w:spacing w:val="1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4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>РАЊЕ</w:t>
      </w:r>
      <w:r>
        <w:rPr>
          <w:spacing w:val="8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z w:val="18"/>
          <w:szCs w:val="18"/>
        </w:rPr>
        <w:t>АТА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З</w:t>
      </w:r>
      <w:r>
        <w:rPr>
          <w:w w:val="106"/>
          <w:sz w:val="18"/>
          <w:szCs w:val="18"/>
        </w:rPr>
        <w:t>А</w:t>
      </w:r>
      <w:r>
        <w:rPr>
          <w:spacing w:val="-1"/>
          <w:w w:val="106"/>
          <w:sz w:val="18"/>
          <w:szCs w:val="18"/>
        </w:rPr>
        <w:t>КЉ</w:t>
      </w:r>
      <w:r>
        <w:rPr>
          <w:w w:val="106"/>
          <w:sz w:val="18"/>
          <w:szCs w:val="18"/>
        </w:rPr>
        <w:t>УЧЕ</w:t>
      </w:r>
      <w:r>
        <w:rPr>
          <w:spacing w:val="-1"/>
          <w:w w:val="106"/>
          <w:sz w:val="18"/>
          <w:szCs w:val="18"/>
        </w:rPr>
        <w:t>НИ</w:t>
      </w:r>
      <w:r>
        <w:rPr>
          <w:w w:val="106"/>
          <w:sz w:val="18"/>
          <w:szCs w:val="18"/>
        </w:rPr>
        <w:t>М</w:t>
      </w:r>
      <w:r>
        <w:rPr>
          <w:spacing w:val="19"/>
          <w:w w:val="106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У</w:t>
      </w:r>
      <w:r>
        <w:rPr>
          <w:spacing w:val="1"/>
          <w:w w:val="106"/>
          <w:sz w:val="18"/>
          <w:szCs w:val="18"/>
        </w:rPr>
        <w:t>Г</w:t>
      </w:r>
      <w:r>
        <w:rPr>
          <w:spacing w:val="-1"/>
          <w:w w:val="106"/>
          <w:sz w:val="18"/>
          <w:szCs w:val="18"/>
        </w:rPr>
        <w:t>О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О</w:t>
      </w:r>
      <w:r>
        <w:rPr>
          <w:w w:val="106"/>
          <w:sz w:val="18"/>
          <w:szCs w:val="18"/>
        </w:rPr>
        <w:t>Р</w:t>
      </w:r>
      <w:r>
        <w:rPr>
          <w:spacing w:val="-1"/>
          <w:w w:val="106"/>
          <w:sz w:val="18"/>
          <w:szCs w:val="18"/>
        </w:rPr>
        <w:t>И</w:t>
      </w:r>
      <w:r>
        <w:rPr>
          <w:spacing w:val="3"/>
          <w:w w:val="106"/>
          <w:sz w:val="18"/>
          <w:szCs w:val="18"/>
        </w:rPr>
        <w:t>М</w:t>
      </w:r>
      <w:r>
        <w:rPr>
          <w:w w:val="106"/>
          <w:sz w:val="18"/>
          <w:szCs w:val="18"/>
        </w:rPr>
        <w:t>А</w:t>
      </w:r>
      <w:r>
        <w:rPr>
          <w:spacing w:val="-11"/>
          <w:w w:val="106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4"/>
          <w:sz w:val="18"/>
          <w:szCs w:val="18"/>
        </w:rPr>
        <w:t xml:space="preserve"> </w:t>
      </w:r>
      <w:r>
        <w:rPr>
          <w:spacing w:val="-1"/>
          <w:w w:val="106"/>
          <w:sz w:val="18"/>
          <w:szCs w:val="18"/>
        </w:rPr>
        <w:t>ПО</w:t>
      </w:r>
      <w:r>
        <w:rPr>
          <w:w w:val="106"/>
          <w:sz w:val="18"/>
          <w:szCs w:val="18"/>
        </w:rPr>
        <w:t>СТУ</w:t>
      </w:r>
      <w:r>
        <w:rPr>
          <w:spacing w:val="-1"/>
          <w:w w:val="106"/>
          <w:sz w:val="18"/>
          <w:szCs w:val="18"/>
        </w:rPr>
        <w:t>ПК</w:t>
      </w:r>
      <w:r>
        <w:rPr>
          <w:w w:val="106"/>
          <w:sz w:val="18"/>
          <w:szCs w:val="18"/>
        </w:rPr>
        <w:t>У</w:t>
      </w:r>
      <w:r>
        <w:rPr>
          <w:spacing w:val="2"/>
          <w:w w:val="106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Ј</w:t>
      </w:r>
      <w:r>
        <w:rPr>
          <w:w w:val="106"/>
          <w:sz w:val="18"/>
          <w:szCs w:val="18"/>
        </w:rPr>
        <w:t>А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А</w:t>
      </w:r>
      <w:r>
        <w:rPr>
          <w:spacing w:val="2"/>
          <w:sz w:val="18"/>
          <w:szCs w:val="18"/>
        </w:rPr>
        <w:t>В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 xml:space="preserve">Е  </w:t>
      </w:r>
      <w:r>
        <w:rPr>
          <w:spacing w:val="3"/>
          <w:sz w:val="18"/>
          <w:szCs w:val="18"/>
        </w:rPr>
        <w:t>М</w:t>
      </w:r>
      <w:r>
        <w:rPr>
          <w:sz w:val="18"/>
          <w:szCs w:val="18"/>
        </w:rPr>
        <w:t>АЛЕ</w:t>
      </w:r>
      <w:r>
        <w:rPr>
          <w:spacing w:val="31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В</w:t>
      </w:r>
      <w:r>
        <w:rPr>
          <w:w w:val="109"/>
          <w:sz w:val="18"/>
          <w:szCs w:val="18"/>
        </w:rPr>
        <w:t>РЕ</w:t>
      </w:r>
      <w:r>
        <w:rPr>
          <w:spacing w:val="1"/>
          <w:sz w:val="18"/>
          <w:szCs w:val="18"/>
        </w:rPr>
        <w:t>Д</w:t>
      </w:r>
      <w:r>
        <w:rPr>
          <w:spacing w:val="-1"/>
          <w:w w:val="107"/>
          <w:sz w:val="18"/>
          <w:szCs w:val="18"/>
        </w:rPr>
        <w:t>НО</w:t>
      </w:r>
      <w:r>
        <w:rPr>
          <w:w w:val="108"/>
          <w:sz w:val="18"/>
          <w:szCs w:val="18"/>
        </w:rPr>
        <w:t>С</w:t>
      </w:r>
      <w:r>
        <w:rPr>
          <w:w w:val="109"/>
          <w:sz w:val="18"/>
          <w:szCs w:val="18"/>
        </w:rPr>
        <w:t>Т</w:t>
      </w:r>
      <w:r>
        <w:rPr>
          <w:w w:val="107"/>
          <w:sz w:val="18"/>
          <w:szCs w:val="18"/>
        </w:rPr>
        <w:t>И</w:t>
      </w:r>
    </w:p>
    <w:p w:rsidR="000B67EE" w:rsidRDefault="000B67EE" w:rsidP="000B67EE">
      <w:pPr>
        <w:spacing w:before="7" w:line="100" w:lineRule="exact"/>
        <w:rPr>
          <w:sz w:val="10"/>
          <w:szCs w:val="10"/>
        </w:rPr>
      </w:pPr>
    </w:p>
    <w:p w:rsidR="000B67EE" w:rsidRDefault="000B67EE" w:rsidP="000B67EE">
      <w:pPr>
        <w:spacing w:line="200" w:lineRule="exact"/>
        <w:ind w:left="6087" w:right="5773"/>
        <w:jc w:val="center"/>
        <w:rPr>
          <w:sz w:val="18"/>
          <w:szCs w:val="18"/>
        </w:rPr>
      </w:pPr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2"/>
          <w:position w:val="-1"/>
          <w:sz w:val="18"/>
          <w:szCs w:val="18"/>
        </w:rPr>
        <w:t>и</w:t>
      </w:r>
      <w:r>
        <w:rPr>
          <w:spacing w:val="-1"/>
          <w:position w:val="-1"/>
          <w:sz w:val="18"/>
          <w:szCs w:val="18"/>
        </w:rPr>
        <w:t>на</w:t>
      </w:r>
      <w:r>
        <w:rPr>
          <w:b/>
          <w:position w:val="-1"/>
          <w:sz w:val="18"/>
          <w:szCs w:val="18"/>
        </w:rPr>
        <w:t>:</w:t>
      </w:r>
      <w:r>
        <w:rPr>
          <w:b/>
          <w:spacing w:val="31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</w:t>
      </w:r>
      <w:r>
        <w:rPr>
          <w:b/>
          <w:spacing w:val="4"/>
          <w:position w:val="-1"/>
          <w:sz w:val="18"/>
          <w:szCs w:val="18"/>
        </w:rPr>
        <w:t>0</w:t>
      </w:r>
      <w:r>
        <w:rPr>
          <w:b/>
          <w:spacing w:val="1"/>
          <w:position w:val="-1"/>
          <w:sz w:val="18"/>
          <w:szCs w:val="18"/>
        </w:rPr>
        <w:t>17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r>
        <w:rPr>
          <w:spacing w:val="-3"/>
          <w:w w:val="110"/>
          <w:position w:val="-1"/>
          <w:sz w:val="18"/>
          <w:szCs w:val="18"/>
        </w:rPr>
        <w:t>К</w:t>
      </w:r>
      <w:r>
        <w:rPr>
          <w:spacing w:val="4"/>
          <w:w w:val="110"/>
          <w:position w:val="-1"/>
          <w:sz w:val="18"/>
          <w:szCs w:val="18"/>
        </w:rPr>
        <w:t>в</w:t>
      </w:r>
      <w:r>
        <w:rPr>
          <w:spacing w:val="-4"/>
          <w:w w:val="110"/>
          <w:position w:val="-1"/>
          <w:sz w:val="18"/>
          <w:szCs w:val="18"/>
        </w:rPr>
        <w:t>а</w:t>
      </w:r>
      <w:r>
        <w:rPr>
          <w:spacing w:val="1"/>
          <w:w w:val="110"/>
          <w:position w:val="-1"/>
          <w:sz w:val="18"/>
          <w:szCs w:val="18"/>
        </w:rPr>
        <w:t>р</w:t>
      </w:r>
      <w:r>
        <w:rPr>
          <w:spacing w:val="-5"/>
          <w:w w:val="110"/>
          <w:position w:val="-1"/>
          <w:sz w:val="18"/>
          <w:szCs w:val="18"/>
        </w:rPr>
        <w:t>т</w:t>
      </w:r>
      <w:r>
        <w:rPr>
          <w:spacing w:val="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r>
        <w:rPr>
          <w:b/>
          <w:w w:val="110"/>
          <w:position w:val="-1"/>
          <w:sz w:val="18"/>
          <w:szCs w:val="18"/>
        </w:rPr>
        <w:t>:</w:t>
      </w:r>
      <w:r>
        <w:rPr>
          <w:b/>
          <w:spacing w:val="-3"/>
          <w:w w:val="110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4</w:t>
      </w:r>
    </w:p>
    <w:p w:rsidR="000B67EE" w:rsidRDefault="000B67EE" w:rsidP="000B67EE">
      <w:pPr>
        <w:spacing w:before="5" w:line="140" w:lineRule="exact"/>
        <w:rPr>
          <w:sz w:val="14"/>
          <w:szCs w:val="14"/>
        </w:rPr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1982"/>
        <w:gridCol w:w="2339"/>
        <w:gridCol w:w="2687"/>
        <w:gridCol w:w="2972"/>
        <w:gridCol w:w="3103"/>
      </w:tblGrid>
      <w:tr w:rsidR="000B67EE" w:rsidTr="00372287">
        <w:trPr>
          <w:trHeight w:hRule="exact" w:val="840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3" w:line="120" w:lineRule="exact"/>
              <w:rPr>
                <w:sz w:val="13"/>
                <w:szCs w:val="13"/>
              </w:rPr>
            </w:pPr>
          </w:p>
          <w:p w:rsidR="000B67EE" w:rsidRDefault="000B67EE" w:rsidP="00372287">
            <w:pPr>
              <w:spacing w:line="375" w:lineRule="auto"/>
              <w:ind w:left="174" w:right="61" w:hanging="84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pacing w:val="-2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w w:val="107"/>
                <w:sz w:val="18"/>
                <w:szCs w:val="18"/>
              </w:rPr>
              <w:t xml:space="preserve">и </w:t>
            </w:r>
            <w:r>
              <w:rPr>
                <w:spacing w:val="-1"/>
                <w:w w:val="98"/>
                <w:sz w:val="18"/>
                <w:szCs w:val="18"/>
              </w:rPr>
              <w:t>б</w:t>
            </w:r>
            <w:r>
              <w:rPr>
                <w:spacing w:val="1"/>
                <w:w w:val="111"/>
                <w:sz w:val="18"/>
                <w:szCs w:val="18"/>
              </w:rPr>
              <w:t>р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3" w:line="120" w:lineRule="exact"/>
              <w:rPr>
                <w:sz w:val="13"/>
                <w:szCs w:val="13"/>
              </w:rPr>
            </w:pPr>
          </w:p>
          <w:p w:rsidR="000B67EE" w:rsidRDefault="000B67EE" w:rsidP="00372287">
            <w:pPr>
              <w:spacing w:line="392" w:lineRule="auto"/>
              <w:ind w:left="410" w:right="318" w:hanging="53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8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w w:val="112"/>
                <w:sz w:val="18"/>
                <w:szCs w:val="18"/>
              </w:rPr>
              <w:t xml:space="preserve">а 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3" w:line="120" w:lineRule="exact"/>
              <w:rPr>
                <w:sz w:val="13"/>
                <w:szCs w:val="13"/>
              </w:rPr>
            </w:pPr>
          </w:p>
          <w:p w:rsidR="000B67EE" w:rsidRDefault="000B67EE" w:rsidP="00372287">
            <w:pPr>
              <w:spacing w:line="392" w:lineRule="auto"/>
              <w:ind w:left="271" w:right="375" w:firstLine="3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1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 xml:space="preserve">ј </w:t>
            </w:r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1"/>
                <w:w w:val="106"/>
                <w:sz w:val="18"/>
                <w:szCs w:val="18"/>
              </w:rPr>
              <w:t>а</w:t>
            </w:r>
            <w:r>
              <w:rPr>
                <w:spacing w:val="-3"/>
                <w:w w:val="106"/>
                <w:sz w:val="18"/>
                <w:szCs w:val="18"/>
              </w:rPr>
              <w:t>к</w:t>
            </w:r>
            <w:r>
              <w:rPr>
                <w:spacing w:val="-1"/>
                <w:w w:val="106"/>
                <w:sz w:val="18"/>
                <w:szCs w:val="18"/>
              </w:rPr>
              <w:t>љ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-1"/>
                <w:w w:val="106"/>
                <w:sz w:val="18"/>
                <w:szCs w:val="18"/>
              </w:rPr>
              <w:t>че</w:t>
            </w:r>
            <w:r>
              <w:rPr>
                <w:spacing w:val="2"/>
                <w:w w:val="106"/>
                <w:sz w:val="18"/>
                <w:szCs w:val="18"/>
              </w:rPr>
              <w:t>н</w:t>
            </w:r>
            <w:r>
              <w:rPr>
                <w:spacing w:val="-1"/>
                <w:w w:val="106"/>
                <w:sz w:val="18"/>
                <w:szCs w:val="18"/>
              </w:rPr>
              <w:t>и</w:t>
            </w:r>
            <w:r>
              <w:rPr>
                <w:w w:val="106"/>
                <w:sz w:val="18"/>
                <w:szCs w:val="18"/>
              </w:rPr>
              <w:t>х</w:t>
            </w:r>
            <w:r>
              <w:rPr>
                <w:spacing w:val="4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2"/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1"/>
                <w:w w:val="114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3" w:line="120" w:lineRule="exact"/>
              <w:rPr>
                <w:sz w:val="13"/>
                <w:szCs w:val="13"/>
              </w:rPr>
            </w:pPr>
          </w:p>
          <w:p w:rsidR="000B67EE" w:rsidRDefault="000B67EE" w:rsidP="00372287">
            <w:pPr>
              <w:ind w:left="146" w:right="13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оце</w:t>
            </w:r>
            <w:r>
              <w:rPr>
                <w:spacing w:val="1"/>
                <w:sz w:val="18"/>
                <w:szCs w:val="18"/>
              </w:rPr>
              <w:t>њ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w w:val="112"/>
                <w:sz w:val="18"/>
                <w:szCs w:val="18"/>
              </w:rPr>
              <w:t>т</w:t>
            </w:r>
          </w:p>
          <w:p w:rsidR="000B67EE" w:rsidRDefault="000B67EE" w:rsidP="00372287">
            <w:pPr>
              <w:spacing w:before="6" w:line="140" w:lineRule="exact"/>
              <w:rPr>
                <w:sz w:val="14"/>
                <w:szCs w:val="14"/>
              </w:rPr>
            </w:pPr>
          </w:p>
          <w:p w:rsidR="000B67EE" w:rsidRDefault="000B67EE" w:rsidP="00372287">
            <w:pPr>
              <w:ind w:left="371" w:right="55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х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3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 w:line="331" w:lineRule="auto"/>
              <w:ind w:left="196" w:right="215" w:hanging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12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1"/>
                <w:w w:val="107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w w:val="112"/>
                <w:sz w:val="18"/>
                <w:szCs w:val="18"/>
              </w:rPr>
              <w:t>а</w:t>
            </w:r>
          </w:p>
          <w:p w:rsidR="000B67EE" w:rsidRDefault="000B67EE" w:rsidP="00372287">
            <w:pPr>
              <w:spacing w:line="200" w:lineRule="exact"/>
              <w:ind w:left="598" w:right="611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 w:line="312" w:lineRule="auto"/>
              <w:ind w:left="207" w:right="274" w:firstLine="2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12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1"/>
                <w:w w:val="107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0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w w:val="107"/>
                <w:sz w:val="18"/>
                <w:szCs w:val="18"/>
              </w:rPr>
              <w:t>иљ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w w:val="11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0B67EE" w:rsidTr="00372287">
        <w:trPr>
          <w:trHeight w:hRule="exact" w:val="270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266" w:right="267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887" w:right="88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1025" w:right="103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III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1211" w:right="1205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1383" w:right="138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1418" w:right="1417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>V</w:t>
            </w:r>
            <w:r>
              <w:rPr>
                <w:b/>
                <w:sz w:val="18"/>
                <w:szCs w:val="18"/>
              </w:rPr>
              <w:t>I</w:t>
            </w:r>
          </w:p>
        </w:tc>
      </w:tr>
      <w:tr w:rsidR="000B67EE" w:rsidTr="00372287">
        <w:trPr>
          <w:trHeight w:hRule="exact" w:val="286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256"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726" w:right="7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127" w:right="112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169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265" w:right="127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146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331" w:right="133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176</w:t>
            </w:r>
            <w:r>
              <w:rPr>
                <w:sz w:val="18"/>
                <w:szCs w:val="18"/>
              </w:rPr>
              <w:t>3</w:t>
            </w:r>
          </w:p>
        </w:tc>
      </w:tr>
      <w:tr w:rsidR="000B67EE" w:rsidTr="00372287">
        <w:trPr>
          <w:trHeight w:hRule="exact" w:val="284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256"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702" w:right="712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127" w:right="112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492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265" w:right="127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453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331" w:right="133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523</w:t>
            </w:r>
            <w:r>
              <w:rPr>
                <w:sz w:val="18"/>
                <w:szCs w:val="18"/>
              </w:rPr>
              <w:t>9</w:t>
            </w:r>
          </w:p>
        </w:tc>
      </w:tr>
      <w:tr w:rsidR="000B67EE" w:rsidTr="00372287">
        <w:trPr>
          <w:trHeight w:hRule="exact" w:val="284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256"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683" w:right="693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1264" w:right="126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1402" w:right="14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1468" w:right="146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B67EE" w:rsidTr="00372287">
        <w:trPr>
          <w:trHeight w:hRule="exact" w:val="316"/>
        </w:trPr>
        <w:tc>
          <w:tcPr>
            <w:tcW w:w="26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3"/>
              <w:ind w:left="779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-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ПНО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127" w:right="112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662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265" w:right="127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600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326" w:right="1327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700</w:t>
            </w:r>
            <w:r>
              <w:rPr>
                <w:sz w:val="18"/>
                <w:szCs w:val="18"/>
              </w:rPr>
              <w:t>2</w:t>
            </w:r>
          </w:p>
        </w:tc>
      </w:tr>
    </w:tbl>
    <w:p w:rsidR="000B67EE" w:rsidRDefault="000B67EE" w:rsidP="000B67EE">
      <w:pPr>
        <w:spacing w:before="8" w:line="180" w:lineRule="exact"/>
        <w:rPr>
          <w:sz w:val="18"/>
          <w:szCs w:val="18"/>
        </w:rPr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  <w:sectPr w:rsidR="000B67EE">
          <w:type w:val="continuous"/>
          <w:pgSz w:w="16840" w:h="11900" w:orient="landscape"/>
          <w:pgMar w:top="380" w:right="1980" w:bottom="280" w:left="880" w:header="720" w:footer="720" w:gutter="0"/>
          <w:cols w:space="720"/>
        </w:sectPr>
      </w:pPr>
    </w:p>
    <w:p w:rsidR="000B67EE" w:rsidRDefault="000B67EE" w:rsidP="000B67EE">
      <w:pPr>
        <w:spacing w:before="37"/>
        <w:ind w:left="663" w:right="-47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7018020</wp:posOffset>
                </wp:positionH>
                <wp:positionV relativeFrom="page">
                  <wp:posOffset>5379720</wp:posOffset>
                </wp:positionV>
                <wp:extent cx="2713990" cy="0"/>
                <wp:effectExtent l="7620" t="7620" r="12065" b="11430"/>
                <wp:wrapNone/>
                <wp:docPr id="1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052" y="8472"/>
                          <a:chExt cx="4274" cy="0"/>
                        </a:xfrm>
                      </wpg:grpSpPr>
                      <wps:wsp>
                        <wps:cNvPr id="12" name="Freeform 21"/>
                        <wps:cNvSpPr>
                          <a:spLocks/>
                        </wps:cNvSpPr>
                        <wps:spPr bwMode="auto">
                          <a:xfrm>
                            <a:off x="11052" y="8472"/>
                            <a:ext cx="4274" cy="0"/>
                          </a:xfrm>
                          <a:custGeom>
                            <a:avLst/>
                            <a:gdLst>
                              <a:gd name="T0" fmla="+- 0 15326 11052"/>
                              <a:gd name="T1" fmla="*/ T0 w 4274"/>
                              <a:gd name="T2" fmla="+- 0 11052 11052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552.6pt;margin-top:423.6pt;width:213.7pt;height:0;z-index:-251648000;mso-position-horizontal-relative:page;mso-position-vertical-relative:page" coordorigin="11052,8472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">
                <v:shape id="Freeform 21" o:spid="_x0000_s1027" style="position:absolute;left:11052;top:8472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lVBr0A&#10;AADbAAAADwAAAGRycy9kb3ducmV2LnhtbERPy6rCMBDdC/5DGMGdproQ6TWKiIIILqwu7nJoxqba&#10;TGoTtf69EQR3czjPmS1aW4kHNb50rGA0TEAQ506XXCg4HTeDKQgfkDVWjknBizws5t3ODFPtnnyg&#10;RxYKEUPYp6jAhFCnUvrckEU/dDVx5M6usRgibAqpG3zGcFvJcZJMpMWSY4PBmlaG8mt2twr+j7fr&#10;ao+7tfbugOaC+XaXeaX6vXb5ByJQG37ir3ur4/wxfH6JB8j5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PlVBr0AAADbAAAADwAAAAAAAAAAAAAAAACYAgAAZHJzL2Rvd25yZXYu&#10;eG1sUEsFBgAAAAAEAAQA9QAAAIIDAAAAAA==&#10;" path="m4274,l,e" filled="f" strokeweight=".37378mm">
                  <v:path arrowok="t" o:connecttype="custom" o:connectlocs="4274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ge">
                  <wp:posOffset>5379720</wp:posOffset>
                </wp:positionV>
                <wp:extent cx="2028190" cy="0"/>
                <wp:effectExtent l="6985" t="7620" r="12700" b="11430"/>
                <wp:wrapNone/>
                <wp:docPr id="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8472"/>
                          <a:chExt cx="3194" cy="0"/>
                        </a:xfrm>
                      </wpg:grpSpPr>
                      <wps:wsp>
                        <wps:cNvPr id="10" name="Freeform 19"/>
                        <wps:cNvSpPr>
                          <a:spLocks/>
                        </wps:cNvSpPr>
                        <wps:spPr bwMode="auto">
                          <a:xfrm>
                            <a:off x="566" y="8472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26" style="position:absolute;margin-left:28.3pt;margin-top:423.6pt;width:159.7pt;height:0;z-index:-251649024;mso-position-horizontal-relative:page;mso-position-vertical-relative:page" coordorigin="566,8472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">
                <v:shape id="Freeform 19" o:spid="_x0000_s1027" style="position:absolute;left:566;top:8472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EQXsQA&#10;AADbAAAADwAAAGRycy9kb3ducmV2LnhtbESPQWsCMRCF7wX/Q5iCt5q1Bylbo5RCYaWnWmXtbboZ&#10;k6WbybJJdf33zkHwNsN78943y/UYOnWiIbWRDcxnBSjiJtqWnYHd98fTC6iUkS12kcnAhRKsV5OH&#10;JZY2nvmLTtvslIRwKtGAz7kvtU6Np4BpFnti0Y5xCJhlHZy2A54lPHT6uSgWOmDL0uCxp3dPzd/2&#10;Pxg4/mxqXztX8/zz97KoUkX1/mDM9HF8ewWVacx38+26soIv9PKLD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BEF7EAAAA2wAAAA8AAAAAAAAAAAAAAAAAmAIAAGRycy9k&#10;b3ducmV2LnhtbFBLBQYAAAAABAAEAPUAAACJAwAAAAA=&#10;" path="m3195,l,e" filled="f" strokeweight=".37378mm">
                  <v:path arrowok="t" o:connecttype="custom" o:connectlocs="3195,0;0,0" o:connectangles="0,0"/>
                </v:shape>
                <w10:wrap anchorx="page" anchory="page"/>
              </v:group>
            </w:pict>
          </mc:Fallback>
        </mc:AlternateContent>
      </w:r>
      <w:r>
        <w:rPr>
          <w:spacing w:val="3"/>
          <w:sz w:val="18"/>
          <w:szCs w:val="18"/>
        </w:rPr>
        <w:t>М</w:t>
      </w:r>
      <w:r>
        <w:rPr>
          <w:spacing w:val="-1"/>
          <w:sz w:val="18"/>
          <w:szCs w:val="18"/>
        </w:rPr>
        <w:t>ес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о</w:t>
      </w:r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д</w:t>
      </w:r>
      <w:r>
        <w:rPr>
          <w:spacing w:val="-1"/>
          <w:w w:val="112"/>
          <w:sz w:val="18"/>
          <w:szCs w:val="18"/>
        </w:rPr>
        <w:t>а</w:t>
      </w:r>
      <w:r>
        <w:rPr>
          <w:spacing w:val="-2"/>
          <w:w w:val="112"/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w w:val="107"/>
          <w:sz w:val="18"/>
          <w:szCs w:val="18"/>
        </w:rPr>
        <w:t>м</w:t>
      </w:r>
      <w:r>
        <w:rPr>
          <w:b/>
          <w:sz w:val="18"/>
          <w:szCs w:val="18"/>
        </w:rPr>
        <w:t>:</w:t>
      </w:r>
    </w:p>
    <w:p w:rsidR="000B67EE" w:rsidRDefault="000B67EE" w:rsidP="000B67EE">
      <w:pPr>
        <w:spacing w:before="37"/>
        <w:ind w:left="408" w:right="919"/>
        <w:jc w:val="center"/>
        <w:rPr>
          <w:sz w:val="18"/>
          <w:szCs w:val="18"/>
        </w:rPr>
      </w:pPr>
      <w:r>
        <w:tab/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w w:val="108"/>
          <w:sz w:val="18"/>
          <w:szCs w:val="18"/>
        </w:rPr>
        <w:t>О</w:t>
      </w:r>
      <w:r>
        <w:rPr>
          <w:spacing w:val="4"/>
          <w:w w:val="108"/>
          <w:sz w:val="18"/>
          <w:szCs w:val="18"/>
        </w:rPr>
        <w:t>в</w:t>
      </w:r>
      <w:r>
        <w:rPr>
          <w:spacing w:val="-3"/>
          <w:w w:val="108"/>
          <w:sz w:val="18"/>
          <w:szCs w:val="18"/>
        </w:rPr>
        <w:t>л</w:t>
      </w:r>
      <w:r>
        <w:rPr>
          <w:spacing w:val="-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r>
        <w:rPr>
          <w:spacing w:val="-1"/>
          <w:w w:val="108"/>
          <w:sz w:val="18"/>
          <w:szCs w:val="18"/>
        </w:rPr>
        <w:t xml:space="preserve"> </w:t>
      </w:r>
      <w:r>
        <w:rPr>
          <w:spacing w:val="-3"/>
          <w:w w:val="112"/>
          <w:sz w:val="18"/>
          <w:szCs w:val="18"/>
        </w:rPr>
        <w:t>л</w:t>
      </w:r>
      <w:r>
        <w:rPr>
          <w:spacing w:val="2"/>
          <w:w w:val="107"/>
          <w:sz w:val="18"/>
          <w:szCs w:val="18"/>
        </w:rPr>
        <w:t>и</w:t>
      </w:r>
      <w:r>
        <w:rPr>
          <w:spacing w:val="-3"/>
          <w:w w:val="107"/>
          <w:sz w:val="18"/>
          <w:szCs w:val="18"/>
        </w:rPr>
        <w:t>ц</w:t>
      </w:r>
      <w:r>
        <w:rPr>
          <w:spacing w:val="-1"/>
          <w:sz w:val="18"/>
          <w:szCs w:val="18"/>
        </w:rPr>
        <w:t>е</w:t>
      </w:r>
      <w:r>
        <w:rPr>
          <w:b/>
          <w:sz w:val="18"/>
          <w:szCs w:val="18"/>
        </w:rPr>
        <w:t>:</w:t>
      </w:r>
    </w:p>
    <w:p w:rsidR="000B67EE" w:rsidRDefault="000B67EE" w:rsidP="000B67EE">
      <w:pPr>
        <w:spacing w:before="9" w:line="140" w:lineRule="exact"/>
        <w:rPr>
          <w:sz w:val="15"/>
          <w:szCs w:val="15"/>
        </w:rPr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rPr>
          <w:spacing w:val="-1"/>
          <w:w w:val="108"/>
          <w:sz w:val="18"/>
          <w:szCs w:val="18"/>
        </w:rPr>
      </w:pPr>
      <w:r>
        <w:rPr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sz w:val="18"/>
          <w:szCs w:val="18"/>
        </w:rPr>
        <w:t>в</w:t>
      </w:r>
      <w:r>
        <w:rPr>
          <w:spacing w:val="1"/>
          <w:sz w:val="18"/>
          <w:szCs w:val="18"/>
        </w:rPr>
        <w:t>.</w:t>
      </w:r>
      <w:r>
        <w:rPr>
          <w:sz w:val="18"/>
          <w:szCs w:val="18"/>
        </w:rPr>
        <w:t>д.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-1"/>
          <w:sz w:val="18"/>
          <w:szCs w:val="18"/>
        </w:rPr>
        <w:t>ек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ор</w:t>
      </w:r>
      <w:r>
        <w:rPr>
          <w:sz w:val="18"/>
          <w:szCs w:val="18"/>
        </w:rPr>
        <w:t>а</w:t>
      </w:r>
    </w:p>
    <w:p w:rsidR="000B67EE" w:rsidRDefault="000B67EE" w:rsidP="000B67EE">
      <w:pPr>
        <w:tabs>
          <w:tab w:val="left" w:pos="11895"/>
        </w:tabs>
        <w:spacing w:before="12" w:line="260" w:lineRule="exact"/>
      </w:pPr>
    </w:p>
    <w:p w:rsidR="000B67EE" w:rsidRDefault="000B67EE" w:rsidP="000B67EE">
      <w:pPr>
        <w:ind w:right="-47"/>
        <w:rPr>
          <w:sz w:val="18"/>
          <w:szCs w:val="18"/>
        </w:rPr>
      </w:pPr>
      <w:r>
        <w:tab/>
        <w:t xml:space="preserve">                                                                                                                               </w:t>
      </w:r>
      <w:r>
        <w:rPr>
          <w:spacing w:val="1"/>
          <w:sz w:val="18"/>
          <w:szCs w:val="18"/>
        </w:rPr>
        <w:t>М.</w:t>
      </w:r>
      <w:r>
        <w:rPr>
          <w:sz w:val="18"/>
          <w:szCs w:val="18"/>
        </w:rPr>
        <w:t>П.</w:t>
      </w:r>
    </w:p>
    <w:p w:rsidR="000B67EE" w:rsidRDefault="000B67EE" w:rsidP="000B67EE">
      <w:pPr>
        <w:tabs>
          <w:tab w:val="left" w:pos="7080"/>
        </w:tabs>
        <w:spacing w:before="12" w:line="260" w:lineRule="exact"/>
      </w:pPr>
    </w:p>
    <w:p w:rsidR="000B67EE" w:rsidRDefault="000B67EE" w:rsidP="000B67EE">
      <w:pPr>
        <w:spacing w:before="12" w:line="260" w:lineRule="exact"/>
        <w:rPr>
          <w:sz w:val="26"/>
          <w:szCs w:val="26"/>
        </w:rPr>
      </w:pPr>
      <w:r w:rsidRPr="000B67EE">
        <w:br w:type="column"/>
      </w:r>
    </w:p>
    <w:p w:rsidR="000B67EE" w:rsidRDefault="000B67EE" w:rsidP="000B67EE">
      <w:pPr>
        <w:spacing w:before="37"/>
        <w:ind w:left="408" w:right="919"/>
        <w:jc w:val="center"/>
        <w:rPr>
          <w:spacing w:val="-1"/>
          <w:w w:val="108"/>
          <w:sz w:val="18"/>
          <w:szCs w:val="18"/>
        </w:rPr>
      </w:pPr>
    </w:p>
    <w:p w:rsidR="002C6FA0" w:rsidRDefault="002C6FA0">
      <w:pPr>
        <w:spacing w:before="9" w:line="140" w:lineRule="exact"/>
        <w:rPr>
          <w:sz w:val="15"/>
          <w:szCs w:val="15"/>
        </w:rPr>
      </w:pP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5"/>
        <w:gridCol w:w="4607"/>
        <w:gridCol w:w="940"/>
      </w:tblGrid>
      <w:tr w:rsidR="000B67EE" w:rsidTr="00372287">
        <w:trPr>
          <w:trHeight w:hRule="exact" w:val="358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81"/>
              <w:ind w:left="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76"/>
              <w:ind w:left="25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ДЕЛ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81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</w:t>
            </w:r>
            <w:r>
              <w:rPr>
                <w:b/>
                <w:spacing w:val="4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0B67EE" w:rsidTr="00372287">
        <w:trPr>
          <w:trHeight w:hRule="exact" w:val="323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54"/>
              <w:ind w:left="4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:</w:t>
            </w:r>
            <w:r>
              <w:rPr>
                <w:spacing w:val="44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50"/>
              <w:ind w:left="25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ИЧНИ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54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</w:t>
            </w:r>
            <w:r>
              <w:rPr>
                <w:b/>
                <w:spacing w:val="4"/>
                <w:sz w:val="18"/>
                <w:szCs w:val="18"/>
              </w:rPr>
              <w:t>8</w:t>
            </w:r>
            <w:r>
              <w:rPr>
                <w:b/>
                <w:spacing w:val="1"/>
                <w:sz w:val="18"/>
                <w:szCs w:val="18"/>
              </w:rPr>
              <w:t>6</w:t>
            </w:r>
            <w:r>
              <w:rPr>
                <w:b/>
                <w:spacing w:val="-1"/>
                <w:sz w:val="18"/>
                <w:szCs w:val="18"/>
              </w:rPr>
              <w:t>2</w:t>
            </w:r>
            <w:r>
              <w:rPr>
                <w:b/>
                <w:spacing w:val="1"/>
                <w:sz w:val="18"/>
                <w:szCs w:val="18"/>
              </w:rPr>
              <w:t>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0B67EE" w:rsidTr="00372287">
        <w:trPr>
          <w:trHeight w:hRule="exact" w:val="332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46"/>
              <w:ind w:left="2056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41"/>
              <w:ind w:left="25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ЕСКИ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46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</w:t>
            </w:r>
            <w:r>
              <w:rPr>
                <w:b/>
                <w:spacing w:val="4"/>
                <w:sz w:val="18"/>
                <w:szCs w:val="18"/>
              </w:rPr>
              <w:t>7</w:t>
            </w:r>
            <w:r>
              <w:rPr>
                <w:b/>
                <w:spacing w:val="1"/>
                <w:sz w:val="18"/>
                <w:szCs w:val="18"/>
              </w:rPr>
              <w:t>6</w:t>
            </w:r>
            <w:r>
              <w:rPr>
                <w:b/>
                <w:spacing w:val="-1"/>
                <w:sz w:val="18"/>
                <w:szCs w:val="18"/>
              </w:rPr>
              <w:t>7</w:t>
            </w:r>
            <w:r>
              <w:rPr>
                <w:b/>
                <w:spacing w:val="1"/>
                <w:sz w:val="18"/>
                <w:szCs w:val="18"/>
              </w:rPr>
              <w:t>95</w:t>
            </w:r>
            <w:r>
              <w:rPr>
                <w:b/>
                <w:spacing w:val="4"/>
                <w:sz w:val="18"/>
                <w:szCs w:val="18"/>
              </w:rPr>
              <w:t>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0B67EE" w:rsidTr="00372287">
        <w:trPr>
          <w:trHeight w:hRule="exact" w:val="363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59"/>
              <w:ind w:left="2056"/>
              <w:rPr>
                <w:sz w:val="18"/>
                <w:szCs w:val="18"/>
              </w:rPr>
            </w:pPr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/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/>
        </w:tc>
      </w:tr>
    </w:tbl>
    <w:p w:rsidR="000B67EE" w:rsidRDefault="000B67EE" w:rsidP="000B67EE">
      <w:pPr>
        <w:spacing w:before="10" w:line="140" w:lineRule="exact"/>
        <w:rPr>
          <w:sz w:val="15"/>
          <w:szCs w:val="15"/>
        </w:rPr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before="36"/>
        <w:ind w:left="3891" w:right="4120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РА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 xml:space="preserve">АЦ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3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4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>РАЊЕ</w:t>
      </w:r>
      <w:r>
        <w:rPr>
          <w:spacing w:val="8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z w:val="18"/>
          <w:szCs w:val="18"/>
        </w:rPr>
        <w:t>АТА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w w:val="105"/>
          <w:sz w:val="18"/>
          <w:szCs w:val="18"/>
        </w:rPr>
        <w:t>ПО</w:t>
      </w:r>
      <w:r>
        <w:rPr>
          <w:w w:val="105"/>
          <w:sz w:val="18"/>
          <w:szCs w:val="18"/>
        </w:rPr>
        <w:t>СТУ</w:t>
      </w:r>
      <w:r>
        <w:rPr>
          <w:spacing w:val="-1"/>
          <w:w w:val="105"/>
          <w:sz w:val="18"/>
          <w:szCs w:val="18"/>
        </w:rPr>
        <w:t>ПЦИ</w:t>
      </w:r>
      <w:r>
        <w:rPr>
          <w:spacing w:val="3"/>
          <w:w w:val="105"/>
          <w:sz w:val="18"/>
          <w:szCs w:val="18"/>
        </w:rPr>
        <w:t>М</w:t>
      </w:r>
      <w:r>
        <w:rPr>
          <w:w w:val="105"/>
          <w:sz w:val="18"/>
          <w:szCs w:val="18"/>
        </w:rPr>
        <w:t>А</w:t>
      </w:r>
      <w:r>
        <w:rPr>
          <w:spacing w:val="11"/>
          <w:w w:val="105"/>
          <w:sz w:val="18"/>
          <w:szCs w:val="18"/>
        </w:rPr>
        <w:t xml:space="preserve"> </w:t>
      </w:r>
      <w:r>
        <w:rPr>
          <w:spacing w:val="1"/>
          <w:w w:val="105"/>
          <w:sz w:val="18"/>
          <w:szCs w:val="18"/>
        </w:rPr>
        <w:t>Ј</w:t>
      </w:r>
      <w:r>
        <w:rPr>
          <w:w w:val="105"/>
          <w:sz w:val="18"/>
          <w:szCs w:val="18"/>
        </w:rPr>
        <w:t>А</w:t>
      </w:r>
      <w:r>
        <w:rPr>
          <w:spacing w:val="2"/>
          <w:w w:val="105"/>
          <w:sz w:val="18"/>
          <w:szCs w:val="18"/>
        </w:rPr>
        <w:t>В</w:t>
      </w:r>
      <w:r>
        <w:rPr>
          <w:spacing w:val="-1"/>
          <w:w w:val="105"/>
          <w:sz w:val="18"/>
          <w:szCs w:val="18"/>
        </w:rPr>
        <w:t>НИ</w:t>
      </w:r>
      <w:r>
        <w:rPr>
          <w:w w:val="105"/>
          <w:sz w:val="18"/>
          <w:szCs w:val="18"/>
        </w:rPr>
        <w:t>Х</w:t>
      </w:r>
      <w:r>
        <w:rPr>
          <w:spacing w:val="-2"/>
          <w:w w:val="105"/>
          <w:sz w:val="18"/>
          <w:szCs w:val="18"/>
        </w:rPr>
        <w:t xml:space="preserve"> </w:t>
      </w:r>
      <w:r>
        <w:rPr>
          <w:spacing w:val="-1"/>
          <w:w w:val="107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1"/>
          <w:w w:val="115"/>
          <w:sz w:val="18"/>
          <w:szCs w:val="18"/>
        </w:rPr>
        <w:t>Б</w:t>
      </w:r>
      <w:r>
        <w:rPr>
          <w:sz w:val="18"/>
          <w:szCs w:val="18"/>
        </w:rPr>
        <w:t>А</w:t>
      </w:r>
      <w:r>
        <w:rPr>
          <w:spacing w:val="2"/>
          <w:sz w:val="18"/>
          <w:szCs w:val="18"/>
        </w:rPr>
        <w:t>В</w:t>
      </w:r>
      <w:r>
        <w:rPr>
          <w:spacing w:val="-1"/>
          <w:w w:val="108"/>
          <w:sz w:val="18"/>
          <w:szCs w:val="18"/>
        </w:rPr>
        <w:t>К</w:t>
      </w:r>
      <w:r>
        <w:rPr>
          <w:w w:val="107"/>
          <w:sz w:val="18"/>
          <w:szCs w:val="18"/>
        </w:rPr>
        <w:t>И</w:t>
      </w:r>
    </w:p>
    <w:p w:rsidR="000B67EE" w:rsidRDefault="000B67EE" w:rsidP="000B67EE">
      <w:pPr>
        <w:spacing w:before="93" w:line="200" w:lineRule="exact"/>
        <w:ind w:left="6605" w:right="6714"/>
        <w:jc w:val="center"/>
        <w:rPr>
          <w:sz w:val="18"/>
          <w:szCs w:val="18"/>
        </w:rPr>
      </w:pPr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2"/>
          <w:position w:val="-1"/>
          <w:sz w:val="18"/>
          <w:szCs w:val="18"/>
        </w:rPr>
        <w:t>и</w:t>
      </w:r>
      <w:r>
        <w:rPr>
          <w:spacing w:val="-3"/>
          <w:position w:val="-1"/>
          <w:sz w:val="18"/>
          <w:szCs w:val="18"/>
        </w:rPr>
        <w:t>н</w:t>
      </w:r>
      <w:r>
        <w:rPr>
          <w:spacing w:val="1"/>
          <w:position w:val="-1"/>
          <w:sz w:val="18"/>
          <w:szCs w:val="18"/>
        </w:rPr>
        <w:t>а</w:t>
      </w:r>
      <w:r>
        <w:rPr>
          <w:b/>
          <w:position w:val="-1"/>
          <w:sz w:val="18"/>
          <w:szCs w:val="18"/>
        </w:rPr>
        <w:t>:</w:t>
      </w:r>
      <w:r>
        <w:rPr>
          <w:b/>
          <w:spacing w:val="31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</w:t>
      </w:r>
      <w:r>
        <w:rPr>
          <w:b/>
          <w:spacing w:val="4"/>
          <w:position w:val="-1"/>
          <w:sz w:val="18"/>
          <w:szCs w:val="18"/>
        </w:rPr>
        <w:t>0</w:t>
      </w:r>
      <w:r>
        <w:rPr>
          <w:b/>
          <w:spacing w:val="-1"/>
          <w:position w:val="-1"/>
          <w:sz w:val="18"/>
          <w:szCs w:val="18"/>
        </w:rPr>
        <w:t>1</w:t>
      </w:r>
      <w:r>
        <w:rPr>
          <w:b/>
          <w:spacing w:val="1"/>
          <w:position w:val="-1"/>
          <w:sz w:val="18"/>
          <w:szCs w:val="18"/>
        </w:rPr>
        <w:t>7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3"/>
          <w:position w:val="-1"/>
          <w:sz w:val="18"/>
          <w:szCs w:val="18"/>
        </w:rPr>
        <w:t xml:space="preserve"> </w:t>
      </w:r>
      <w:r>
        <w:rPr>
          <w:spacing w:val="-3"/>
          <w:w w:val="110"/>
          <w:position w:val="-1"/>
          <w:sz w:val="18"/>
          <w:szCs w:val="18"/>
        </w:rPr>
        <w:t>К</w:t>
      </w:r>
      <w:r>
        <w:rPr>
          <w:spacing w:val="4"/>
          <w:w w:val="110"/>
          <w:position w:val="-1"/>
          <w:sz w:val="18"/>
          <w:szCs w:val="18"/>
        </w:rPr>
        <w:t>в</w:t>
      </w:r>
      <w:r>
        <w:rPr>
          <w:spacing w:val="-4"/>
          <w:w w:val="110"/>
          <w:position w:val="-1"/>
          <w:sz w:val="18"/>
          <w:szCs w:val="18"/>
        </w:rPr>
        <w:t>а</w:t>
      </w:r>
      <w:r>
        <w:rPr>
          <w:spacing w:val="-2"/>
          <w:w w:val="110"/>
          <w:position w:val="-1"/>
          <w:sz w:val="18"/>
          <w:szCs w:val="18"/>
        </w:rPr>
        <w:t>рт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r>
        <w:rPr>
          <w:b/>
          <w:w w:val="110"/>
          <w:position w:val="-1"/>
          <w:sz w:val="18"/>
          <w:szCs w:val="18"/>
        </w:rPr>
        <w:t xml:space="preserve">: </w:t>
      </w:r>
      <w:r>
        <w:rPr>
          <w:b/>
          <w:position w:val="-1"/>
          <w:sz w:val="18"/>
          <w:szCs w:val="18"/>
        </w:rPr>
        <w:t>4</w:t>
      </w:r>
    </w:p>
    <w:p w:rsidR="000B67EE" w:rsidRDefault="000B67EE" w:rsidP="000B67EE">
      <w:pPr>
        <w:spacing w:before="6" w:line="160" w:lineRule="exact"/>
        <w:rPr>
          <w:sz w:val="16"/>
          <w:szCs w:val="16"/>
        </w:rPr>
      </w:pPr>
    </w:p>
    <w:p w:rsidR="000B67EE" w:rsidRDefault="000B67EE" w:rsidP="000B67EE">
      <w:pPr>
        <w:spacing w:before="37" w:line="200" w:lineRule="exact"/>
        <w:ind w:left="2281"/>
        <w:rPr>
          <w:sz w:val="18"/>
          <w:szCs w:val="18"/>
        </w:rPr>
      </w:pPr>
      <w:r>
        <w:rPr>
          <w:position w:val="-1"/>
          <w:sz w:val="18"/>
          <w:szCs w:val="18"/>
        </w:rPr>
        <w:t>Т</w:t>
      </w:r>
      <w:r>
        <w:rPr>
          <w:spacing w:val="1"/>
          <w:position w:val="-1"/>
          <w:sz w:val="18"/>
          <w:szCs w:val="18"/>
        </w:rPr>
        <w:t>а</w:t>
      </w:r>
      <w:r>
        <w:rPr>
          <w:spacing w:val="-1"/>
          <w:position w:val="-1"/>
          <w:sz w:val="18"/>
          <w:szCs w:val="18"/>
        </w:rPr>
        <w:t>бе</w:t>
      </w:r>
      <w:r>
        <w:rPr>
          <w:position w:val="-1"/>
          <w:sz w:val="18"/>
          <w:szCs w:val="18"/>
        </w:rPr>
        <w:t>ла</w:t>
      </w:r>
      <w:r>
        <w:rPr>
          <w:spacing w:val="37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1</w:t>
      </w:r>
    </w:p>
    <w:p w:rsidR="000B67EE" w:rsidRDefault="000B67EE" w:rsidP="000B67EE">
      <w:pPr>
        <w:spacing w:before="4" w:line="40" w:lineRule="exact"/>
        <w:rPr>
          <w:sz w:val="5"/>
          <w:szCs w:val="5"/>
        </w:rPr>
      </w:pPr>
    </w:p>
    <w:tbl>
      <w:tblPr>
        <w:tblW w:w="0" w:type="auto"/>
        <w:tblInd w:w="22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0"/>
        <w:gridCol w:w="3403"/>
        <w:gridCol w:w="3831"/>
      </w:tblGrid>
      <w:tr w:rsidR="000B67EE" w:rsidTr="00372287">
        <w:trPr>
          <w:trHeight w:hRule="exact" w:val="329"/>
        </w:trPr>
        <w:tc>
          <w:tcPr>
            <w:tcW w:w="347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9" w:line="240" w:lineRule="exact"/>
              <w:rPr>
                <w:sz w:val="24"/>
                <w:szCs w:val="24"/>
              </w:rPr>
            </w:pPr>
          </w:p>
          <w:p w:rsidR="000B67EE" w:rsidRDefault="000B67EE" w:rsidP="00372287">
            <w:pPr>
              <w:ind w:left="39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Ис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пос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spacing w:val="-1"/>
                <w:w w:val="107"/>
                <w:sz w:val="18"/>
                <w:szCs w:val="18"/>
              </w:rPr>
              <w:t>пак</w:t>
            </w:r>
            <w:r>
              <w:rPr>
                <w:w w:val="107"/>
                <w:sz w:val="18"/>
                <w:szCs w:val="18"/>
              </w:rPr>
              <w:t>а</w:t>
            </w:r>
            <w:r>
              <w:rPr>
                <w:spacing w:val="1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w w:val="107"/>
                <w:sz w:val="18"/>
                <w:szCs w:val="18"/>
              </w:rPr>
              <w:t>и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2956" w:right="2960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w w:val="112"/>
                <w:sz w:val="18"/>
                <w:szCs w:val="18"/>
              </w:rPr>
              <w:t>а</w:t>
            </w:r>
          </w:p>
        </w:tc>
      </w:tr>
      <w:tr w:rsidR="000B67EE" w:rsidTr="00372287">
        <w:trPr>
          <w:trHeight w:hRule="exact" w:val="541"/>
        </w:trPr>
        <w:tc>
          <w:tcPr>
            <w:tcW w:w="34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/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3" w:line="244" w:lineRule="auto"/>
              <w:ind w:left="690" w:right="226" w:hanging="4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1"/>
                <w:w w:val="109"/>
                <w:sz w:val="18"/>
                <w:szCs w:val="18"/>
              </w:rPr>
              <w:t>на</w:t>
            </w:r>
            <w:r>
              <w:rPr>
                <w:spacing w:val="1"/>
                <w:w w:val="109"/>
                <w:sz w:val="18"/>
                <w:szCs w:val="18"/>
              </w:rPr>
              <w:t>б</w:t>
            </w:r>
            <w:r>
              <w:rPr>
                <w:spacing w:val="-1"/>
                <w:w w:val="109"/>
                <w:sz w:val="18"/>
                <w:szCs w:val="18"/>
              </w:rPr>
              <w:t>а</w:t>
            </w:r>
            <w:r>
              <w:rPr>
                <w:spacing w:val="1"/>
                <w:w w:val="109"/>
                <w:sz w:val="18"/>
                <w:szCs w:val="18"/>
              </w:rPr>
              <w:t>в</w:t>
            </w:r>
            <w:r>
              <w:rPr>
                <w:spacing w:val="-1"/>
                <w:w w:val="109"/>
                <w:sz w:val="18"/>
                <w:szCs w:val="18"/>
              </w:rPr>
              <w:t>к</w:t>
            </w:r>
            <w:r>
              <w:rPr>
                <w:w w:val="109"/>
                <w:sz w:val="18"/>
                <w:szCs w:val="18"/>
              </w:rPr>
              <w:t>и</w:t>
            </w:r>
            <w:r>
              <w:rPr>
                <w:spacing w:val="-1"/>
                <w:w w:val="109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пк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w w:val="120"/>
                <w:sz w:val="18"/>
                <w:szCs w:val="18"/>
              </w:rPr>
              <w:t>ј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5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28"/>
                <w:sz w:val="18"/>
                <w:szCs w:val="18"/>
              </w:rPr>
              <w:t xml:space="preserve"> </w:t>
            </w:r>
            <w:r>
              <w:rPr>
                <w:spacing w:val="4"/>
                <w:w w:val="114"/>
                <w:sz w:val="18"/>
                <w:szCs w:val="18"/>
              </w:rPr>
              <w:t>в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2"/>
                <w:w w:val="107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3"/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6" w:line="120" w:lineRule="exact"/>
              <w:rPr>
                <w:sz w:val="13"/>
                <w:szCs w:val="13"/>
              </w:rPr>
            </w:pPr>
          </w:p>
          <w:p w:rsidR="000B67EE" w:rsidRDefault="000B67EE" w:rsidP="00372287">
            <w:pPr>
              <w:ind w:left="7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м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ле</w:t>
            </w:r>
            <w:r>
              <w:rPr>
                <w:spacing w:val="30"/>
                <w:sz w:val="18"/>
                <w:szCs w:val="18"/>
              </w:rPr>
              <w:t xml:space="preserve"> </w:t>
            </w:r>
            <w:r>
              <w:rPr>
                <w:spacing w:val="-1"/>
                <w:w w:val="114"/>
                <w:sz w:val="18"/>
                <w:szCs w:val="18"/>
              </w:rPr>
              <w:t>в</w:t>
            </w:r>
            <w:r>
              <w:rPr>
                <w:spacing w:val="1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w w:val="112"/>
                <w:sz w:val="18"/>
                <w:szCs w:val="18"/>
              </w:rPr>
              <w:t>т</w:t>
            </w:r>
            <w:r>
              <w:rPr>
                <w:w w:val="107"/>
                <w:sz w:val="18"/>
                <w:szCs w:val="18"/>
              </w:rPr>
              <w:t>и</w:t>
            </w:r>
          </w:p>
        </w:tc>
      </w:tr>
      <w:tr w:rsidR="000B67EE" w:rsidTr="00372287">
        <w:trPr>
          <w:trHeight w:hRule="exact" w:val="286"/>
        </w:trPr>
        <w:tc>
          <w:tcPr>
            <w:tcW w:w="3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9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но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ро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574" w:right="1577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833" w:right="18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0B67EE" w:rsidTr="00372287">
        <w:trPr>
          <w:trHeight w:hRule="exact" w:val="284"/>
        </w:trPr>
        <w:tc>
          <w:tcPr>
            <w:tcW w:w="3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175" w:right="119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</w:t>
            </w:r>
            <w:r>
              <w:rPr>
                <w:spacing w:val="-6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622" w:right="16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7"/>
              <w:ind w:left="1833" w:right="18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0B67EE" w:rsidTr="00372287">
        <w:trPr>
          <w:trHeight w:hRule="exact" w:val="284"/>
        </w:trPr>
        <w:tc>
          <w:tcPr>
            <w:tcW w:w="3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9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ини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1622" w:right="16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1833" w:right="18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B67EE" w:rsidTr="00372287">
        <w:trPr>
          <w:trHeight w:hRule="exact" w:val="316"/>
        </w:trPr>
        <w:tc>
          <w:tcPr>
            <w:tcW w:w="3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3"/>
              <w:ind w:left="1151" w:right="1152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-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ПНО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1"/>
              <w:ind w:left="1574" w:right="1577"/>
              <w:jc w:val="center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1"/>
              <w:ind w:left="1782" w:right="1785"/>
              <w:jc w:val="center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1</w:t>
            </w:r>
          </w:p>
        </w:tc>
      </w:tr>
    </w:tbl>
    <w:p w:rsidR="000B67EE" w:rsidRDefault="000B67EE" w:rsidP="000B67EE">
      <w:pPr>
        <w:spacing w:before="9" w:line="160" w:lineRule="exact"/>
        <w:rPr>
          <w:sz w:val="17"/>
          <w:szCs w:val="17"/>
        </w:rPr>
      </w:pPr>
    </w:p>
    <w:p w:rsidR="000B67EE" w:rsidRDefault="000B67EE" w:rsidP="000B67EE">
      <w:pPr>
        <w:spacing w:before="37" w:line="200" w:lineRule="exact"/>
        <w:ind w:left="121"/>
        <w:rPr>
          <w:sz w:val="18"/>
          <w:szCs w:val="18"/>
        </w:rPr>
      </w:pPr>
      <w:r>
        <w:rPr>
          <w:position w:val="-1"/>
          <w:sz w:val="18"/>
          <w:szCs w:val="18"/>
        </w:rPr>
        <w:t>Т</w:t>
      </w:r>
      <w:r>
        <w:rPr>
          <w:spacing w:val="1"/>
          <w:position w:val="-1"/>
          <w:sz w:val="18"/>
          <w:szCs w:val="18"/>
        </w:rPr>
        <w:t>а</w:t>
      </w:r>
      <w:r>
        <w:rPr>
          <w:spacing w:val="-1"/>
          <w:position w:val="-1"/>
          <w:sz w:val="18"/>
          <w:szCs w:val="18"/>
        </w:rPr>
        <w:t>бе</w:t>
      </w:r>
      <w:r>
        <w:rPr>
          <w:position w:val="-1"/>
          <w:sz w:val="18"/>
          <w:szCs w:val="18"/>
        </w:rPr>
        <w:t>ла</w:t>
      </w:r>
      <w:r>
        <w:rPr>
          <w:spacing w:val="37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2</w:t>
      </w:r>
    </w:p>
    <w:p w:rsidR="000B67EE" w:rsidRDefault="000B67EE" w:rsidP="000B67EE">
      <w:pPr>
        <w:spacing w:before="4" w:line="40" w:lineRule="exact"/>
        <w:rPr>
          <w:sz w:val="5"/>
          <w:szCs w:val="5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3"/>
        <w:gridCol w:w="2070"/>
        <w:gridCol w:w="796"/>
        <w:gridCol w:w="3224"/>
        <w:gridCol w:w="2416"/>
        <w:gridCol w:w="1334"/>
        <w:gridCol w:w="2340"/>
        <w:gridCol w:w="2430"/>
      </w:tblGrid>
      <w:tr w:rsidR="000B67EE" w:rsidTr="00372287">
        <w:trPr>
          <w:trHeight w:hRule="exact" w:val="900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9" w:line="280" w:lineRule="exact"/>
              <w:rPr>
                <w:sz w:val="28"/>
                <w:szCs w:val="28"/>
              </w:rPr>
            </w:pPr>
          </w:p>
          <w:p w:rsidR="000B67EE" w:rsidRDefault="000B67EE" w:rsidP="00372287">
            <w:pPr>
              <w:ind w:left="144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д.</w:t>
            </w:r>
          </w:p>
          <w:p w:rsidR="000B67EE" w:rsidRDefault="000B67EE" w:rsidP="00372287">
            <w:pPr>
              <w:spacing w:before="69"/>
              <w:ind w:left="17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9" w:line="280" w:lineRule="exact"/>
              <w:rPr>
                <w:sz w:val="28"/>
                <w:szCs w:val="28"/>
              </w:rPr>
            </w:pPr>
          </w:p>
          <w:p w:rsidR="000B67EE" w:rsidRDefault="000B67EE" w:rsidP="00372287">
            <w:pPr>
              <w:ind w:left="4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та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9" w:line="280" w:lineRule="exact"/>
              <w:rPr>
                <w:sz w:val="28"/>
                <w:szCs w:val="28"/>
              </w:rPr>
            </w:pPr>
          </w:p>
          <w:p w:rsidR="000B67EE" w:rsidRDefault="000B67EE" w:rsidP="00372287">
            <w:pPr>
              <w:spacing w:line="244" w:lineRule="auto"/>
              <w:ind w:left="41" w:right="10" w:firstLine="1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та</w:t>
            </w:r>
          </w:p>
        </w:tc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9" w:line="280" w:lineRule="exact"/>
              <w:rPr>
                <w:sz w:val="28"/>
                <w:szCs w:val="28"/>
              </w:rPr>
            </w:pPr>
          </w:p>
          <w:p w:rsidR="000B67EE" w:rsidRDefault="000B67EE" w:rsidP="00372287">
            <w:pPr>
              <w:ind w:left="9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2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9" w:line="280" w:lineRule="exact"/>
              <w:rPr>
                <w:sz w:val="28"/>
                <w:szCs w:val="28"/>
              </w:rPr>
            </w:pPr>
          </w:p>
          <w:p w:rsidR="000B67EE" w:rsidRDefault="000B67EE" w:rsidP="00372287">
            <w:pPr>
              <w:spacing w:line="361" w:lineRule="auto"/>
              <w:ind w:left="675" w:right="620" w:hanging="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та ј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 w:line="314" w:lineRule="auto"/>
              <w:ind w:left="214" w:right="2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ро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</w:p>
          <w:p w:rsidR="000B67EE" w:rsidRDefault="000B67EE" w:rsidP="00372287">
            <w:pPr>
              <w:spacing w:before="45"/>
              <w:ind w:left="6" w:right="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ам</w:t>
            </w:r>
            <w:r>
              <w:rPr>
                <w:sz w:val="18"/>
                <w:szCs w:val="18"/>
              </w:rPr>
              <w:t>а дин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522" w:right="521"/>
              <w:jc w:val="center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е</w:t>
            </w:r>
          </w:p>
          <w:p w:rsidR="000B67EE" w:rsidRDefault="000B67EE" w:rsidP="00372287">
            <w:pPr>
              <w:spacing w:before="59" w:line="294" w:lineRule="auto"/>
              <w:ind w:left="665" w:right="7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/п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2"/>
                <w:sz w:val="18"/>
                <w:szCs w:val="18"/>
              </w:rPr>
              <w:t>њ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9" w:line="280" w:lineRule="exact"/>
              <w:rPr>
                <w:sz w:val="28"/>
                <w:szCs w:val="28"/>
              </w:rPr>
            </w:pPr>
          </w:p>
          <w:p w:rsidR="000B67EE" w:rsidRDefault="000B67EE" w:rsidP="00372287">
            <w:pPr>
              <w:ind w:left="70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Опис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pacing w:val="1"/>
                <w:sz w:val="18"/>
                <w:szCs w:val="18"/>
              </w:rPr>
              <w:t>ог</w:t>
            </w:r>
            <w:r>
              <w:rPr>
                <w:sz w:val="18"/>
                <w:szCs w:val="18"/>
              </w:rPr>
              <w:t>а</w:t>
            </w:r>
          </w:p>
        </w:tc>
      </w:tr>
      <w:tr w:rsidR="000B67EE" w:rsidTr="00372287">
        <w:trPr>
          <w:trHeight w:hRule="exact" w:val="269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240" w:right="2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916" w:right="9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</w:t>
            </w:r>
          </w:p>
        </w:tc>
        <w:tc>
          <w:tcPr>
            <w:tcW w:w="79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272" w:right="2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</w:t>
            </w:r>
          </w:p>
        </w:tc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1456" w:right="15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</w:t>
            </w:r>
          </w:p>
        </w:tc>
        <w:tc>
          <w:tcPr>
            <w:tcW w:w="241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1104" w:right="1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534" w:right="537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1007" w:right="1010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II</w:t>
            </w: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5"/>
              <w:ind w:left="1024" w:right="1023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III</w:t>
            </w:r>
          </w:p>
        </w:tc>
      </w:tr>
      <w:tr w:rsidR="000B67EE" w:rsidTr="00372287">
        <w:trPr>
          <w:trHeight w:hRule="exact" w:val="887"/>
        </w:trPr>
        <w:tc>
          <w:tcPr>
            <w:tcW w:w="6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/>
              <w:ind w:left="179" w:right="184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 w:line="247" w:lineRule="auto"/>
              <w:ind w:left="437" w:right="140" w:hanging="3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 ј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z w:val="18"/>
                <w:szCs w:val="18"/>
              </w:rPr>
              <w:t>не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мал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вре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7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/>
              <w:ind w:left="15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32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 w:line="247" w:lineRule="auto"/>
              <w:ind w:left="324" w:right="286" w:hanging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ам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ар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е на </w:t>
            </w:r>
            <w:r>
              <w:rPr>
                <w:spacing w:val="-1"/>
                <w:sz w:val="18"/>
                <w:szCs w:val="18"/>
              </w:rPr>
              <w:t>х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pacing w:val="-3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2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/>
              <w:ind w:left="71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ција</w:t>
            </w:r>
          </w:p>
        </w:tc>
        <w:tc>
          <w:tcPr>
            <w:tcW w:w="13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/>
              <w:ind w:left="495" w:right="498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40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/>
              <w:ind w:left="888" w:right="87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о</w:t>
            </w:r>
          </w:p>
        </w:tc>
        <w:tc>
          <w:tcPr>
            <w:tcW w:w="2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 w:line="245" w:lineRule="auto"/>
              <w:ind w:left="61" w:right="8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ш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2"/>
                <w:sz w:val="18"/>
                <w:szCs w:val="18"/>
              </w:rPr>
              <w:t>њ</w:t>
            </w:r>
            <w:r>
              <w:rPr>
                <w:sz w:val="18"/>
                <w:szCs w:val="18"/>
              </w:rPr>
              <w:t>е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6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а није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</w:t>
            </w:r>
            <w:r>
              <w:rPr>
                <w:spacing w:val="-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дна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да (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ла</w:t>
            </w:r>
            <w:r>
              <w:rPr>
                <w:sz w:val="18"/>
                <w:szCs w:val="18"/>
              </w:rPr>
              <w:t xml:space="preserve">н </w:t>
            </w:r>
            <w:r>
              <w:rPr>
                <w:spacing w:val="1"/>
                <w:sz w:val="18"/>
                <w:szCs w:val="18"/>
              </w:rPr>
              <w:t>109.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в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pacing w:val="-1"/>
                <w:sz w:val="18"/>
                <w:szCs w:val="18"/>
              </w:rPr>
              <w:t>З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).</w:t>
            </w:r>
          </w:p>
        </w:tc>
      </w:tr>
      <w:tr w:rsidR="000B67EE" w:rsidTr="00372287">
        <w:trPr>
          <w:trHeight w:hRule="exact" w:val="676"/>
        </w:trPr>
        <w:tc>
          <w:tcPr>
            <w:tcW w:w="613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8"/>
              <w:ind w:left="179" w:right="184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07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8" w:line="247" w:lineRule="auto"/>
              <w:ind w:left="437" w:right="140" w:hanging="3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 ј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z w:val="18"/>
                <w:szCs w:val="18"/>
              </w:rPr>
              <w:t>не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мал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вре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79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8"/>
              <w:ind w:left="15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3224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8"/>
              <w:ind w:left="47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а 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241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8" w:line="247" w:lineRule="auto"/>
              <w:ind w:left="1031" w:right="175" w:hanging="87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њ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-1"/>
                <w:sz w:val="18"/>
                <w:szCs w:val="18"/>
              </w:rPr>
              <w:t>мас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1334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8"/>
              <w:ind w:left="495" w:right="498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54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8" w:line="247" w:lineRule="auto"/>
              <w:ind w:left="223" w:right="64" w:hanging="154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дбиј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не </w:t>
            </w:r>
            <w:r>
              <w:rPr>
                <w:spacing w:val="-1"/>
                <w:sz w:val="18"/>
                <w:szCs w:val="18"/>
              </w:rPr>
              <w:t>св</w:t>
            </w:r>
            <w:r>
              <w:rPr>
                <w:sz w:val="18"/>
                <w:szCs w:val="18"/>
              </w:rPr>
              <w:t>е 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го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ћ</w:t>
            </w:r>
            <w:r>
              <w:rPr>
                <w:sz w:val="18"/>
                <w:szCs w:val="18"/>
              </w:rPr>
              <w:t>е и 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хва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е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де</w:t>
            </w:r>
          </w:p>
        </w:tc>
        <w:tc>
          <w:tcPr>
            <w:tcW w:w="2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8" w:line="246" w:lineRule="auto"/>
              <w:ind w:left="109" w:right="1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да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ђа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 и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 п</w:t>
            </w:r>
            <w:r>
              <w:rPr>
                <w:spacing w:val="1"/>
                <w:sz w:val="18"/>
                <w:szCs w:val="18"/>
              </w:rPr>
              <w:t>ро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 xml:space="preserve">не 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 ј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z w:val="18"/>
                <w:szCs w:val="18"/>
              </w:rPr>
              <w:t>не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е</w:t>
            </w:r>
          </w:p>
        </w:tc>
      </w:tr>
      <w:tr w:rsidR="000B67EE" w:rsidTr="00372287">
        <w:trPr>
          <w:trHeight w:hRule="exact" w:val="329"/>
        </w:trPr>
        <w:tc>
          <w:tcPr>
            <w:tcW w:w="91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2"/>
              <w:ind w:left="10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</w:t>
            </w:r>
            <w:r>
              <w:rPr>
                <w:spacing w:val="-2"/>
                <w:w w:val="107"/>
                <w:sz w:val="24"/>
                <w:szCs w:val="24"/>
              </w:rPr>
              <w:t>Н</w:t>
            </w:r>
            <w:r>
              <w:rPr>
                <w:w w:val="107"/>
                <w:sz w:val="24"/>
                <w:szCs w:val="24"/>
              </w:rPr>
              <w:t>О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488" w:right="492"/>
              <w:jc w:val="center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95</w:t>
            </w: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770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B67EE" w:rsidRDefault="000B67EE" w:rsidP="00372287"/>
        </w:tc>
      </w:tr>
    </w:tbl>
    <w:p w:rsidR="000B67EE" w:rsidRDefault="000B67EE" w:rsidP="000B67EE">
      <w:pPr>
        <w:spacing w:before="8" w:line="160" w:lineRule="exact"/>
        <w:rPr>
          <w:sz w:val="16"/>
          <w:szCs w:val="16"/>
        </w:rPr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  <w:sectPr w:rsidR="000B67EE">
          <w:type w:val="continuous"/>
          <w:pgSz w:w="16840" w:h="11900" w:orient="landscape"/>
          <w:pgMar w:top="400" w:right="940" w:bottom="280" w:left="460" w:header="720" w:footer="720" w:gutter="0"/>
          <w:cols w:space="720"/>
        </w:sectPr>
      </w:pPr>
    </w:p>
    <w:p w:rsidR="000B67EE" w:rsidRDefault="000B67EE" w:rsidP="000B67EE">
      <w:pPr>
        <w:spacing w:before="37"/>
        <w:ind w:left="1083" w:right="-47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407670</wp:posOffset>
                </wp:positionV>
                <wp:extent cx="2028190" cy="0"/>
                <wp:effectExtent l="6985" t="7620" r="12700" b="11430"/>
                <wp:wrapNone/>
                <wp:docPr id="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642"/>
                          <a:chExt cx="3194" cy="0"/>
                        </a:xfrm>
                      </wpg:grpSpPr>
                      <wps:wsp>
                        <wps:cNvPr id="8" name="Freeform 11"/>
                        <wps:cNvSpPr>
                          <a:spLocks/>
                        </wps:cNvSpPr>
                        <wps:spPr bwMode="auto">
                          <a:xfrm>
                            <a:off x="566" y="642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28.3pt;margin-top:32.1pt;width:159.7pt;height:0;z-index:-251655168;mso-position-horizontal-relative:page" coordorigin="566,642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">
                <v:shape id="Freeform 11" o:spid="_x0000_s1027" style="position:absolute;left:566;top:642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W9YL4A&#10;AADaAAAADwAAAGRycy9kb3ducmV2LnhtbERPTYvCMBC9C/6HMAveNNWDLF2jiLBQ2dO6St3b2IxJ&#10;sZmUJmr99+YgeHy878Wqd424URdqzwqmkwwEceV1zUbB/u97/AkiRGSNjWdS8KAAq+VwsMBc+zv/&#10;0m0XjUghHHJUYGNscylDZclhmPiWOHFn3zmMCXZG6g7vKdw1cpZlc+mw5tRgsaWNpeqyuzoF5/9t&#10;aUtjSp7+nB7zIhRUHo5KjT769ReISH18i1/uQitIW9OVdAPk8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8VvWC+AAAA2gAAAA8AAAAAAAAAAAAAAAAAmAIAAGRycy9kb3ducmV2&#10;LnhtbFBLBQYAAAAABAAEAPUAAACDAwAAAAA=&#10;" path="m3195,l,e" filled="f" strokeweight=".37378mm">
                  <v:path arrowok="t" o:connecttype="custom" o:connectlocs="3195,0;0,0" o:connectangles="0,0"/>
                </v:shape>
                <w10:wrap anchorx="page"/>
              </v:group>
            </w:pict>
          </mc:Fallback>
        </mc:AlternateContent>
      </w:r>
      <w:r>
        <w:rPr>
          <w:spacing w:val="3"/>
          <w:sz w:val="18"/>
          <w:szCs w:val="18"/>
        </w:rPr>
        <w:t>М</w:t>
      </w:r>
      <w:r>
        <w:rPr>
          <w:spacing w:val="-1"/>
          <w:sz w:val="18"/>
          <w:szCs w:val="18"/>
        </w:rPr>
        <w:t>ес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о</w:t>
      </w:r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д</w:t>
      </w:r>
      <w:r>
        <w:rPr>
          <w:spacing w:val="-1"/>
          <w:w w:val="112"/>
          <w:sz w:val="18"/>
          <w:szCs w:val="18"/>
        </w:rPr>
        <w:t>а</w:t>
      </w:r>
      <w:r>
        <w:rPr>
          <w:spacing w:val="-2"/>
          <w:w w:val="112"/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w w:val="107"/>
          <w:sz w:val="18"/>
          <w:szCs w:val="18"/>
        </w:rPr>
        <w:t>м</w:t>
      </w:r>
      <w:r>
        <w:rPr>
          <w:b/>
          <w:sz w:val="18"/>
          <w:szCs w:val="18"/>
        </w:rPr>
        <w:t>:</w:t>
      </w:r>
    </w:p>
    <w:p w:rsidR="000B67EE" w:rsidRDefault="000B67EE" w:rsidP="000B67EE">
      <w:pPr>
        <w:spacing w:before="8" w:line="100" w:lineRule="exact"/>
        <w:rPr>
          <w:sz w:val="11"/>
          <w:szCs w:val="11"/>
        </w:rPr>
      </w:pPr>
      <w:r>
        <w:br w:type="column"/>
      </w: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  <w:ind w:right="-47"/>
        <w:rPr>
          <w:sz w:val="18"/>
          <w:szCs w:val="18"/>
        </w:rPr>
      </w:pPr>
      <w:r>
        <w:rPr>
          <w:spacing w:val="1"/>
          <w:sz w:val="18"/>
          <w:szCs w:val="18"/>
        </w:rPr>
        <w:t>М.</w:t>
      </w:r>
      <w:r>
        <w:rPr>
          <w:sz w:val="18"/>
          <w:szCs w:val="18"/>
        </w:rPr>
        <w:t>П.</w:t>
      </w:r>
    </w:p>
    <w:p w:rsidR="000B67EE" w:rsidRDefault="000B67EE" w:rsidP="000B67EE">
      <w:pPr>
        <w:spacing w:before="37"/>
        <w:rPr>
          <w:sz w:val="18"/>
          <w:szCs w:val="18"/>
        </w:rPr>
        <w:sectPr w:rsidR="000B67EE">
          <w:type w:val="continuous"/>
          <w:pgSz w:w="16840" w:h="11900" w:orient="landscape"/>
          <w:pgMar w:top="400" w:right="940" w:bottom="280" w:left="460" w:header="720" w:footer="720" w:gutter="0"/>
          <w:cols w:num="3" w:space="720" w:equalWidth="0">
            <w:col w:w="2324" w:space="4528"/>
            <w:col w:w="382" w:space="5239"/>
            <w:col w:w="2967"/>
          </w:cols>
        </w:sectPr>
      </w:pPr>
      <w:r>
        <w:br w:type="column"/>
      </w:r>
      <w:r>
        <w:rPr>
          <w:spacing w:val="-1"/>
          <w:w w:val="108"/>
          <w:sz w:val="18"/>
          <w:szCs w:val="18"/>
        </w:rPr>
        <w:t>О</w:t>
      </w:r>
      <w:r>
        <w:rPr>
          <w:spacing w:val="1"/>
          <w:w w:val="108"/>
          <w:sz w:val="18"/>
          <w:szCs w:val="18"/>
        </w:rPr>
        <w:t>в</w:t>
      </w:r>
      <w:r>
        <w:rPr>
          <w:w w:val="108"/>
          <w:sz w:val="18"/>
          <w:szCs w:val="18"/>
        </w:rPr>
        <w:t>л</w:t>
      </w:r>
      <w:r>
        <w:rPr>
          <w:spacing w:val="-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r>
        <w:rPr>
          <w:spacing w:val="-4"/>
          <w:w w:val="108"/>
          <w:sz w:val="18"/>
          <w:szCs w:val="18"/>
        </w:rPr>
        <w:t xml:space="preserve"> </w:t>
      </w:r>
      <w:r>
        <w:rPr>
          <w:w w:val="112"/>
          <w:sz w:val="18"/>
          <w:szCs w:val="18"/>
        </w:rPr>
        <w:t>л</w:t>
      </w:r>
      <w:r>
        <w:rPr>
          <w:spacing w:val="-1"/>
          <w:w w:val="107"/>
          <w:sz w:val="18"/>
          <w:szCs w:val="18"/>
        </w:rPr>
        <w:t>иц</w:t>
      </w:r>
      <w:r>
        <w:rPr>
          <w:spacing w:val="-1"/>
          <w:sz w:val="18"/>
          <w:szCs w:val="18"/>
        </w:rPr>
        <w:t>е</w:t>
      </w:r>
      <w:r>
        <w:rPr>
          <w:b/>
          <w:sz w:val="18"/>
          <w:szCs w:val="18"/>
        </w:rPr>
        <w:t>:</w:t>
      </w:r>
    </w:p>
    <w:p w:rsidR="000B67EE" w:rsidRDefault="000B67EE" w:rsidP="000B67EE">
      <w:pPr>
        <w:spacing w:before="10" w:line="160" w:lineRule="exact"/>
        <w:rPr>
          <w:sz w:val="16"/>
          <w:szCs w:val="16"/>
        </w:rPr>
      </w:pPr>
    </w:p>
    <w:p w:rsidR="002C6FA0" w:rsidRPr="000B67EE" w:rsidRDefault="000B67EE" w:rsidP="000B67EE">
      <w:pPr>
        <w:ind w:right="1084"/>
        <w:jc w:val="right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7313295</wp:posOffset>
                </wp:positionH>
                <wp:positionV relativeFrom="paragraph">
                  <wp:posOffset>-31750</wp:posOffset>
                </wp:positionV>
                <wp:extent cx="2713990" cy="0"/>
                <wp:effectExtent l="7620" t="15875" r="12065" b="12700"/>
                <wp:wrapNone/>
                <wp:docPr id="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517" y="-50"/>
                          <a:chExt cx="4274" cy="0"/>
                        </a:xfrm>
                      </wpg:grpSpPr>
                      <wps:wsp>
                        <wps:cNvPr id="6" name="Freeform 13"/>
                        <wps:cNvSpPr>
                          <a:spLocks/>
                        </wps:cNvSpPr>
                        <wps:spPr bwMode="auto">
                          <a:xfrm>
                            <a:off x="11517" y="-50"/>
                            <a:ext cx="4274" cy="0"/>
                          </a:xfrm>
                          <a:custGeom>
                            <a:avLst/>
                            <a:gdLst>
                              <a:gd name="T0" fmla="+- 0 15792 11517"/>
                              <a:gd name="T1" fmla="*/ T0 w 4274"/>
                              <a:gd name="T2" fmla="+- 0 11517 11517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575.85pt;margin-top:-2.5pt;width:213.7pt;height:0;z-index:-251654144;mso-position-horizontal-relative:page" coordorigin="11517,-50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">
                <v:shape id="Freeform 13" o:spid="_x0000_s1027" style="position:absolute;left:11517;top:-50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3U/L8A&#10;AADaAAAADwAAAGRycy9kb3ducmV2LnhtbESPQavCMBCE74L/IazgTVM9iPQZRURBBA9WD++4NGtT&#10;bTa1iVr/vREEj8PMfMPMFq2txIMaXzpWMBomIIhzp0suFJyOm8EUhA/IGivHpOBFHhbzbmeGqXZP&#10;PtAjC4WIEPYpKjAh1KmUPjdk0Q9dTRy9s2sshiibQuoGnxFuKzlOkom0WHJcMFjTylB+ze5Wwf/x&#10;dl3tcbfW3h3QXDDf7jKvVL/XLv9ABGrDL/xtb7WCCXyuxBsg5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DdT8vwAAANoAAAAPAAAAAAAAAAAAAAAAAJgCAABkcnMvZG93bnJl&#10;di54bWxQSwUGAAAAAAQABAD1AAAAhAMAAAAA&#10;" path="m4275,l,e" filled="f" strokeweight=".37378mm">
                  <v:path arrowok="t" o:connecttype="custom" o:connectlocs="4275,0;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  <w:sz w:val="18"/>
          <w:szCs w:val="18"/>
        </w:rPr>
        <w:t xml:space="preserve">                                                            </w:t>
      </w: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p w:rsidR="002C6FA0" w:rsidRDefault="000B67EE">
      <w:pPr>
        <w:spacing w:line="200" w:lineRule="exact"/>
      </w:pPr>
      <w:r>
        <w:rPr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sz w:val="18"/>
          <w:szCs w:val="18"/>
        </w:rPr>
        <w:t>в</w:t>
      </w:r>
      <w:r>
        <w:rPr>
          <w:spacing w:val="1"/>
          <w:sz w:val="18"/>
          <w:szCs w:val="18"/>
        </w:rPr>
        <w:t>.</w:t>
      </w:r>
      <w:r>
        <w:rPr>
          <w:sz w:val="18"/>
          <w:szCs w:val="18"/>
        </w:rPr>
        <w:t>д.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-1"/>
          <w:sz w:val="18"/>
          <w:szCs w:val="18"/>
        </w:rPr>
        <w:t>ек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ор</w:t>
      </w:r>
      <w:r>
        <w:rPr>
          <w:sz w:val="18"/>
          <w:szCs w:val="18"/>
        </w:rPr>
        <w:t>а Ч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1"/>
          <w:sz w:val="18"/>
          <w:szCs w:val="18"/>
        </w:rPr>
        <w:t>о</w:t>
      </w:r>
      <w:r>
        <w:rPr>
          <w:spacing w:val="-1"/>
          <w:sz w:val="18"/>
          <w:szCs w:val="18"/>
        </w:rPr>
        <w:t>м</w:t>
      </w:r>
      <w:r>
        <w:rPr>
          <w:sz w:val="18"/>
          <w:szCs w:val="18"/>
        </w:rPr>
        <w:t>ир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</w:t>
      </w:r>
      <w:r>
        <w:rPr>
          <w:spacing w:val="-1"/>
          <w:sz w:val="18"/>
          <w:szCs w:val="18"/>
        </w:rPr>
        <w:t>ел</w:t>
      </w:r>
      <w:r>
        <w:rPr>
          <w:sz w:val="18"/>
          <w:szCs w:val="18"/>
        </w:rPr>
        <w:t>ић</w:t>
      </w: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tbl>
      <w:tblPr>
        <w:tblW w:w="0" w:type="auto"/>
        <w:tblInd w:w="7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6"/>
        <w:gridCol w:w="4607"/>
        <w:gridCol w:w="939"/>
      </w:tblGrid>
      <w:tr w:rsidR="000B67EE" w:rsidTr="00372287">
        <w:trPr>
          <w:trHeight w:hRule="exact" w:val="37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3" w:line="100" w:lineRule="exact"/>
              <w:rPr>
                <w:sz w:val="11"/>
                <w:szCs w:val="11"/>
              </w:rPr>
            </w:pPr>
          </w:p>
          <w:p w:rsidR="000B67EE" w:rsidRDefault="000B67EE" w:rsidP="00372287">
            <w:pPr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8" w:line="100" w:lineRule="exact"/>
              <w:rPr>
                <w:sz w:val="10"/>
                <w:szCs w:val="10"/>
              </w:rPr>
            </w:pPr>
          </w:p>
          <w:p w:rsidR="000B67EE" w:rsidRDefault="000B67EE" w:rsidP="00372287">
            <w:pPr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ДЕЛ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3" w:line="100" w:lineRule="exact"/>
              <w:rPr>
                <w:sz w:val="11"/>
                <w:szCs w:val="11"/>
              </w:rPr>
            </w:pPr>
          </w:p>
          <w:p w:rsidR="000B67EE" w:rsidRDefault="000B67EE" w:rsidP="00372287">
            <w:pPr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0B67EE" w:rsidTr="00372287">
        <w:trPr>
          <w:trHeight w:hRule="exact" w:val="32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69"/>
              <w:ind w:left="4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64"/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ИЧНИ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69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0B67EE" w:rsidTr="00372287">
        <w:trPr>
          <w:trHeight w:hRule="exact" w:val="348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63"/>
              <w:ind w:left="205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58"/>
              <w:ind w:left="2556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pacing w:val="3"/>
                <w:sz w:val="18"/>
                <w:szCs w:val="18"/>
              </w:rPr>
              <w:t>РЕ</w:t>
            </w:r>
            <w:r>
              <w:rPr>
                <w:sz w:val="18"/>
                <w:szCs w:val="18"/>
              </w:rPr>
              <w:t>СКИ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63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0B67EE" w:rsidTr="00372287">
        <w:trPr>
          <w:trHeight w:hRule="exact" w:val="362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>
            <w:pPr>
              <w:spacing w:before="58"/>
              <w:ind w:left="2058"/>
              <w:rPr>
                <w:sz w:val="18"/>
                <w:szCs w:val="18"/>
              </w:rPr>
            </w:pPr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/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0B67EE" w:rsidRDefault="000B67EE" w:rsidP="00372287"/>
        </w:tc>
      </w:tr>
    </w:tbl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before="11" w:line="220" w:lineRule="exact"/>
        <w:rPr>
          <w:sz w:val="22"/>
          <w:szCs w:val="22"/>
        </w:rPr>
      </w:pPr>
    </w:p>
    <w:p w:rsidR="000B67EE" w:rsidRDefault="000B67EE" w:rsidP="000B67EE">
      <w:pPr>
        <w:spacing w:before="36"/>
        <w:ind w:left="3087" w:right="3142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pacing w:val="3"/>
          <w:sz w:val="18"/>
          <w:szCs w:val="18"/>
        </w:rPr>
        <w:t>Р</w:t>
      </w:r>
      <w:r>
        <w:rPr>
          <w:spacing w:val="-3"/>
          <w:sz w:val="18"/>
          <w:szCs w:val="18"/>
        </w:rPr>
        <w:t>А</w:t>
      </w:r>
      <w:r>
        <w:rPr>
          <w:spacing w:val="1"/>
          <w:sz w:val="18"/>
          <w:szCs w:val="18"/>
        </w:rPr>
        <w:t>З</w:t>
      </w:r>
      <w:r>
        <w:rPr>
          <w:spacing w:val="2"/>
          <w:sz w:val="18"/>
          <w:szCs w:val="18"/>
        </w:rPr>
        <w:t>А</w:t>
      </w:r>
      <w:r>
        <w:rPr>
          <w:sz w:val="18"/>
          <w:szCs w:val="18"/>
        </w:rPr>
        <w:t xml:space="preserve">Ц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Г</w:t>
      </w:r>
      <w:r>
        <w:rPr>
          <w:spacing w:val="9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7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spacing w:val="3"/>
          <w:w w:val="106"/>
          <w:sz w:val="18"/>
          <w:szCs w:val="18"/>
        </w:rPr>
        <w:t>Р</w:t>
      </w:r>
      <w:r>
        <w:rPr>
          <w:spacing w:val="-3"/>
          <w:w w:val="106"/>
          <w:sz w:val="18"/>
          <w:szCs w:val="18"/>
        </w:rPr>
        <w:t>А</w:t>
      </w:r>
      <w:r>
        <w:rPr>
          <w:w w:val="106"/>
          <w:sz w:val="18"/>
          <w:szCs w:val="18"/>
        </w:rPr>
        <w:t>ЊЕ</w:t>
      </w:r>
      <w:r>
        <w:rPr>
          <w:spacing w:val="8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pacing w:val="2"/>
          <w:sz w:val="18"/>
          <w:szCs w:val="18"/>
        </w:rPr>
        <w:t>А</w:t>
      </w:r>
      <w:r>
        <w:rPr>
          <w:sz w:val="18"/>
          <w:szCs w:val="18"/>
        </w:rPr>
        <w:t>Т</w:t>
      </w:r>
      <w:r>
        <w:rPr>
          <w:spacing w:val="-3"/>
          <w:sz w:val="18"/>
          <w:szCs w:val="18"/>
        </w:rPr>
        <w:t>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pacing w:val="2"/>
          <w:sz w:val="18"/>
          <w:szCs w:val="18"/>
        </w:rPr>
        <w:t>А</w:t>
      </w:r>
      <w:r>
        <w:rPr>
          <w:spacing w:val="1"/>
          <w:sz w:val="18"/>
          <w:szCs w:val="18"/>
        </w:rPr>
        <w:t>Б</w:t>
      </w:r>
      <w:r>
        <w:rPr>
          <w:spacing w:val="-3"/>
          <w:sz w:val="18"/>
          <w:szCs w:val="18"/>
        </w:rPr>
        <w:t>А</w:t>
      </w:r>
      <w:r>
        <w:rPr>
          <w:spacing w:val="5"/>
          <w:sz w:val="18"/>
          <w:szCs w:val="18"/>
        </w:rPr>
        <w:t>В</w:t>
      </w:r>
      <w:r>
        <w:rPr>
          <w:spacing w:val="-3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5"/>
          <w:sz w:val="18"/>
          <w:szCs w:val="18"/>
        </w:rPr>
        <w:t>М</w:t>
      </w:r>
      <w:r>
        <w:rPr>
          <w:sz w:val="18"/>
          <w:szCs w:val="18"/>
        </w:rPr>
        <w:t>А</w:t>
      </w:r>
      <w:r>
        <w:rPr>
          <w:spacing w:val="4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w w:val="111"/>
          <w:sz w:val="18"/>
          <w:szCs w:val="18"/>
        </w:rPr>
        <w:t>КО</w:t>
      </w:r>
      <w:r>
        <w:rPr>
          <w:spacing w:val="1"/>
          <w:w w:val="111"/>
          <w:sz w:val="18"/>
          <w:szCs w:val="18"/>
        </w:rPr>
        <w:t>Ј</w:t>
      </w:r>
      <w:r>
        <w:rPr>
          <w:w w:val="111"/>
          <w:sz w:val="18"/>
          <w:szCs w:val="18"/>
        </w:rPr>
        <w:t>Е</w:t>
      </w:r>
      <w:r>
        <w:rPr>
          <w:spacing w:val="-4"/>
          <w:w w:val="111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С</w:t>
      </w:r>
      <w:r>
        <w:rPr>
          <w:sz w:val="18"/>
          <w:szCs w:val="18"/>
        </w:rPr>
        <w:t xml:space="preserve">Е </w:t>
      </w:r>
      <w:r>
        <w:rPr>
          <w:spacing w:val="20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pacing w:val="-3"/>
          <w:sz w:val="18"/>
          <w:szCs w:val="18"/>
        </w:rPr>
        <w:t>А</w:t>
      </w:r>
      <w:r>
        <w:rPr>
          <w:spacing w:val="-1"/>
          <w:sz w:val="18"/>
          <w:szCs w:val="18"/>
        </w:rPr>
        <w:t>КО</w:t>
      </w:r>
      <w:r>
        <w:rPr>
          <w:sz w:val="18"/>
          <w:szCs w:val="18"/>
        </w:rPr>
        <w:t>Н</w:t>
      </w:r>
      <w:r>
        <w:rPr>
          <w:spacing w:val="3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Е</w:t>
      </w:r>
      <w:r>
        <w:rPr>
          <w:spacing w:val="22"/>
          <w:sz w:val="18"/>
          <w:szCs w:val="18"/>
        </w:rPr>
        <w:t xml:space="preserve"> </w:t>
      </w:r>
      <w:r>
        <w:rPr>
          <w:spacing w:val="-3"/>
          <w:w w:val="107"/>
          <w:sz w:val="18"/>
          <w:szCs w:val="18"/>
        </w:rPr>
        <w:t>П</w:t>
      </w:r>
      <w:r>
        <w:rPr>
          <w:w w:val="109"/>
          <w:sz w:val="18"/>
          <w:szCs w:val="18"/>
        </w:rPr>
        <w:t>Р</w:t>
      </w:r>
      <w:r>
        <w:rPr>
          <w:spacing w:val="2"/>
          <w:w w:val="107"/>
          <w:sz w:val="18"/>
          <w:szCs w:val="18"/>
        </w:rPr>
        <w:t>И</w:t>
      </w:r>
      <w:r>
        <w:rPr>
          <w:w w:val="106"/>
          <w:sz w:val="18"/>
          <w:szCs w:val="18"/>
        </w:rPr>
        <w:t>М</w:t>
      </w:r>
      <w:r>
        <w:rPr>
          <w:w w:val="109"/>
          <w:sz w:val="18"/>
          <w:szCs w:val="18"/>
        </w:rPr>
        <w:t>Е</w:t>
      </w:r>
      <w:r>
        <w:rPr>
          <w:w w:val="114"/>
          <w:sz w:val="18"/>
          <w:szCs w:val="18"/>
        </w:rPr>
        <w:t>Њ</w:t>
      </w:r>
      <w:r>
        <w:rPr>
          <w:w w:val="103"/>
          <w:sz w:val="18"/>
          <w:szCs w:val="18"/>
        </w:rPr>
        <w:t>У</w:t>
      </w:r>
      <w:r>
        <w:rPr>
          <w:spacing w:val="4"/>
          <w:w w:val="128"/>
          <w:sz w:val="18"/>
          <w:szCs w:val="18"/>
        </w:rPr>
        <w:t>Ј</w:t>
      </w:r>
      <w:r>
        <w:rPr>
          <w:w w:val="109"/>
          <w:sz w:val="18"/>
          <w:szCs w:val="18"/>
        </w:rPr>
        <w:t>Е</w:t>
      </w:r>
    </w:p>
    <w:p w:rsidR="000B67EE" w:rsidRDefault="000B67EE" w:rsidP="000B67EE">
      <w:pPr>
        <w:spacing w:before="9" w:line="120" w:lineRule="exact"/>
        <w:rPr>
          <w:sz w:val="13"/>
          <w:szCs w:val="13"/>
        </w:rPr>
      </w:pPr>
    </w:p>
    <w:p w:rsidR="000B67EE" w:rsidRDefault="000B67EE" w:rsidP="000B67EE">
      <w:pPr>
        <w:spacing w:line="200" w:lineRule="exact"/>
        <w:ind w:left="6553" w:right="6467"/>
        <w:jc w:val="center"/>
        <w:rPr>
          <w:sz w:val="18"/>
          <w:szCs w:val="18"/>
        </w:rPr>
      </w:pPr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-1"/>
          <w:position w:val="-1"/>
          <w:sz w:val="18"/>
          <w:szCs w:val="18"/>
        </w:rPr>
        <w:t>ина</w:t>
      </w:r>
      <w:r>
        <w:rPr>
          <w:b/>
          <w:position w:val="-1"/>
          <w:sz w:val="18"/>
          <w:szCs w:val="18"/>
        </w:rPr>
        <w:t>:</w:t>
      </w:r>
      <w:r>
        <w:rPr>
          <w:b/>
          <w:spacing w:val="34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2017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r>
        <w:rPr>
          <w:spacing w:val="-1"/>
          <w:w w:val="110"/>
          <w:position w:val="-1"/>
          <w:sz w:val="18"/>
          <w:szCs w:val="18"/>
        </w:rPr>
        <w:t>К</w:t>
      </w:r>
      <w:r>
        <w:rPr>
          <w:spacing w:val="1"/>
          <w:w w:val="110"/>
          <w:position w:val="-1"/>
          <w:sz w:val="18"/>
          <w:szCs w:val="18"/>
        </w:rPr>
        <w:t>в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spacing w:val="-2"/>
          <w:w w:val="110"/>
          <w:position w:val="-1"/>
          <w:sz w:val="18"/>
          <w:szCs w:val="18"/>
        </w:rPr>
        <w:t>рт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r>
        <w:rPr>
          <w:b/>
          <w:w w:val="110"/>
          <w:position w:val="-1"/>
          <w:sz w:val="18"/>
          <w:szCs w:val="18"/>
        </w:rPr>
        <w:t xml:space="preserve">: </w:t>
      </w:r>
      <w:r>
        <w:rPr>
          <w:b/>
          <w:position w:val="-1"/>
          <w:sz w:val="18"/>
          <w:szCs w:val="18"/>
        </w:rPr>
        <w:t>4</w:t>
      </w:r>
    </w:p>
    <w:p w:rsidR="000B67EE" w:rsidRDefault="000B67EE" w:rsidP="000B67EE">
      <w:pPr>
        <w:spacing w:before="4" w:line="140" w:lineRule="exact"/>
        <w:rPr>
          <w:sz w:val="15"/>
          <w:szCs w:val="15"/>
        </w:rPr>
      </w:pPr>
    </w:p>
    <w:p w:rsidR="000B67EE" w:rsidRDefault="000B67EE" w:rsidP="000B67EE">
      <w:pPr>
        <w:spacing w:line="200" w:lineRule="exact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4433"/>
        <w:gridCol w:w="1836"/>
        <w:gridCol w:w="2452"/>
        <w:gridCol w:w="2690"/>
        <w:gridCol w:w="2832"/>
      </w:tblGrid>
      <w:tr w:rsidR="000B67EE" w:rsidTr="00372287">
        <w:trPr>
          <w:trHeight w:hRule="exact" w:val="84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3" w:line="120" w:lineRule="exact"/>
              <w:rPr>
                <w:sz w:val="13"/>
                <w:szCs w:val="13"/>
              </w:rPr>
            </w:pPr>
          </w:p>
          <w:p w:rsidR="000B67EE" w:rsidRDefault="000B67EE" w:rsidP="00372287">
            <w:pPr>
              <w:spacing w:line="375" w:lineRule="auto"/>
              <w:ind w:left="189" w:right="64" w:hanging="89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w w:val="107"/>
                <w:sz w:val="18"/>
                <w:szCs w:val="18"/>
              </w:rPr>
              <w:t xml:space="preserve">и 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9" w:line="240" w:lineRule="exact"/>
              <w:rPr>
                <w:sz w:val="24"/>
                <w:szCs w:val="24"/>
              </w:rPr>
            </w:pPr>
          </w:p>
          <w:p w:rsidR="000B67EE" w:rsidRDefault="000B67EE" w:rsidP="00372287">
            <w:pPr>
              <w:ind w:left="1498" w:right="1504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3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12"/>
                <w:sz w:val="18"/>
                <w:szCs w:val="18"/>
              </w:rPr>
              <w:t xml:space="preserve"> </w:t>
            </w:r>
            <w:r>
              <w:rPr>
                <w:spacing w:val="-3"/>
                <w:w w:val="107"/>
                <w:sz w:val="18"/>
                <w:szCs w:val="18"/>
              </w:rPr>
              <w:t>и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w w:val="111"/>
                <w:sz w:val="18"/>
                <w:szCs w:val="18"/>
              </w:rPr>
              <w:t>ћ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 w:line="331" w:lineRule="auto"/>
              <w:ind w:left="87" w:right="57" w:firstLine="3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 xml:space="preserve">ј </w:t>
            </w:r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-1"/>
                <w:w w:val="106"/>
                <w:sz w:val="18"/>
                <w:szCs w:val="18"/>
              </w:rPr>
              <w:t>акљу</w:t>
            </w:r>
            <w:r>
              <w:rPr>
                <w:spacing w:val="2"/>
                <w:w w:val="106"/>
                <w:sz w:val="18"/>
                <w:szCs w:val="18"/>
              </w:rPr>
              <w:t>ч</w:t>
            </w:r>
            <w:r>
              <w:rPr>
                <w:spacing w:val="-3"/>
                <w:w w:val="106"/>
                <w:sz w:val="18"/>
                <w:szCs w:val="18"/>
              </w:rPr>
              <w:t>е</w:t>
            </w:r>
            <w:r>
              <w:rPr>
                <w:spacing w:val="2"/>
                <w:w w:val="106"/>
                <w:sz w:val="18"/>
                <w:szCs w:val="18"/>
              </w:rPr>
              <w:t>н</w:t>
            </w:r>
            <w:r>
              <w:rPr>
                <w:spacing w:val="-1"/>
                <w:w w:val="106"/>
                <w:sz w:val="18"/>
                <w:szCs w:val="18"/>
              </w:rPr>
              <w:t>и</w:t>
            </w:r>
            <w:r>
              <w:rPr>
                <w:w w:val="106"/>
                <w:sz w:val="18"/>
                <w:szCs w:val="18"/>
              </w:rPr>
              <w:t>х</w:t>
            </w:r>
            <w:r>
              <w:rPr>
                <w:spacing w:val="6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 w:line="331" w:lineRule="auto"/>
              <w:ind w:left="319" w:right="345" w:firstLine="55"/>
              <w:rPr>
                <w:sz w:val="18"/>
                <w:szCs w:val="18"/>
              </w:rPr>
            </w:pPr>
            <w:r>
              <w:rPr>
                <w:spacing w:val="-1"/>
                <w:w w:val="106"/>
                <w:sz w:val="18"/>
                <w:szCs w:val="18"/>
              </w:rPr>
              <w:t>П</w:t>
            </w:r>
            <w:r>
              <w:rPr>
                <w:spacing w:val="-4"/>
                <w:w w:val="106"/>
                <w:sz w:val="18"/>
                <w:szCs w:val="18"/>
              </w:rPr>
              <w:t>р</w:t>
            </w:r>
            <w:r>
              <w:rPr>
                <w:spacing w:val="-1"/>
                <w:w w:val="106"/>
                <w:sz w:val="18"/>
                <w:szCs w:val="18"/>
              </w:rPr>
              <w:t>оце</w:t>
            </w:r>
            <w:r>
              <w:rPr>
                <w:spacing w:val="1"/>
                <w:w w:val="106"/>
                <w:sz w:val="18"/>
                <w:szCs w:val="18"/>
              </w:rPr>
              <w:t>њ</w:t>
            </w:r>
            <w:r>
              <w:rPr>
                <w:spacing w:val="2"/>
                <w:w w:val="106"/>
                <w:sz w:val="18"/>
                <w:szCs w:val="18"/>
              </w:rPr>
              <w:t>е</w:t>
            </w:r>
            <w:r>
              <w:rPr>
                <w:spacing w:val="-1"/>
                <w:w w:val="106"/>
                <w:sz w:val="18"/>
                <w:szCs w:val="18"/>
              </w:rPr>
              <w:t>н</w:t>
            </w:r>
            <w:r>
              <w:rPr>
                <w:w w:val="106"/>
                <w:sz w:val="18"/>
                <w:szCs w:val="18"/>
              </w:rPr>
              <w:t>а</w:t>
            </w:r>
            <w:r>
              <w:rPr>
                <w:spacing w:val="-3"/>
                <w:w w:val="106"/>
                <w:sz w:val="18"/>
                <w:szCs w:val="18"/>
              </w:rPr>
              <w:t xml:space="preserve"> </w:t>
            </w:r>
            <w:r>
              <w:rPr>
                <w:spacing w:val="4"/>
                <w:w w:val="114"/>
                <w:sz w:val="18"/>
                <w:szCs w:val="18"/>
              </w:rPr>
              <w:t>в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2"/>
                <w:w w:val="107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w w:val="112"/>
                <w:sz w:val="18"/>
                <w:szCs w:val="18"/>
              </w:rPr>
              <w:t xml:space="preserve">т </w:t>
            </w:r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-1"/>
                <w:w w:val="106"/>
                <w:sz w:val="18"/>
                <w:szCs w:val="18"/>
              </w:rPr>
              <w:t>акљ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-1"/>
                <w:w w:val="106"/>
                <w:sz w:val="18"/>
                <w:szCs w:val="18"/>
              </w:rPr>
              <w:t>чени</w:t>
            </w:r>
            <w:r>
              <w:rPr>
                <w:w w:val="106"/>
                <w:sz w:val="18"/>
                <w:szCs w:val="18"/>
              </w:rPr>
              <w:t>х</w:t>
            </w:r>
            <w:r>
              <w:rPr>
                <w:spacing w:val="6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</w:p>
          <w:p w:rsidR="000B67EE" w:rsidRDefault="000B67EE" w:rsidP="00372287">
            <w:pPr>
              <w:spacing w:line="200" w:lineRule="exact"/>
              <w:ind w:left="295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 w:line="331" w:lineRule="auto"/>
              <w:ind w:left="87" w:right="42" w:hanging="9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12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1"/>
                <w:w w:val="107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w w:val="112"/>
                <w:sz w:val="18"/>
                <w:szCs w:val="18"/>
              </w:rPr>
              <w:t>а</w:t>
            </w:r>
          </w:p>
          <w:p w:rsidR="000B67EE" w:rsidRDefault="000B67EE" w:rsidP="00372287">
            <w:pPr>
              <w:spacing w:line="200" w:lineRule="exact"/>
              <w:ind w:left="489" w:right="43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 w:line="314" w:lineRule="auto"/>
              <w:ind w:left="186" w:right="24" w:firstLine="5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pacing w:val="4"/>
                <w:w w:val="114"/>
                <w:sz w:val="18"/>
                <w:szCs w:val="18"/>
              </w:rPr>
              <w:t>в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2"/>
                <w:w w:val="107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w w:val="112"/>
                <w:sz w:val="18"/>
                <w:szCs w:val="18"/>
              </w:rPr>
              <w:t xml:space="preserve">т </w:t>
            </w:r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-1"/>
                <w:w w:val="106"/>
                <w:sz w:val="18"/>
                <w:szCs w:val="18"/>
              </w:rPr>
              <w:t>акљ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-1"/>
                <w:w w:val="106"/>
                <w:sz w:val="18"/>
                <w:szCs w:val="18"/>
              </w:rPr>
              <w:t>чени</w:t>
            </w:r>
            <w:r>
              <w:rPr>
                <w:w w:val="106"/>
                <w:sz w:val="18"/>
                <w:szCs w:val="18"/>
              </w:rPr>
              <w:t>х</w:t>
            </w:r>
            <w:r>
              <w:rPr>
                <w:spacing w:val="6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07"/>
                <w:sz w:val="18"/>
                <w:szCs w:val="18"/>
              </w:rPr>
              <w:t>м</w:t>
            </w:r>
          </w:p>
          <w:p w:rsidR="000B67EE" w:rsidRDefault="000B67EE" w:rsidP="00372287">
            <w:pPr>
              <w:spacing w:before="21"/>
              <w:ind w:left="53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х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3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0B67EE" w:rsidTr="00372287">
        <w:trPr>
          <w:trHeight w:hRule="exact" w:val="269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273" w:right="27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2108" w:right="2114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773" w:right="782"/>
              <w:jc w:val="center"/>
              <w:rPr>
                <w:sz w:val="18"/>
                <w:szCs w:val="18"/>
              </w:rPr>
            </w:pPr>
            <w:r>
              <w:rPr>
                <w:b/>
                <w:spacing w:val="2"/>
                <w:sz w:val="18"/>
                <w:szCs w:val="18"/>
              </w:rPr>
              <w:t>I</w:t>
            </w:r>
            <w:r>
              <w:rPr>
                <w:b/>
                <w:spacing w:val="-3"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1088" w:right="109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1242" w:right="1247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0"/>
              <w:ind w:left="1281" w:right="1283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>V</w:t>
            </w:r>
            <w:r>
              <w:rPr>
                <w:b/>
                <w:sz w:val="18"/>
                <w:szCs w:val="18"/>
              </w:rPr>
              <w:t>I</w:t>
            </w:r>
          </w:p>
        </w:tc>
      </w:tr>
      <w:tr w:rsidR="000B67EE" w:rsidTr="00372287">
        <w:trPr>
          <w:trHeight w:hRule="exact" w:val="521"/>
        </w:trPr>
        <w:tc>
          <w:tcPr>
            <w:tcW w:w="687" w:type="dxa"/>
            <w:tcBorders>
              <w:top w:val="single" w:sz="1" w:space="0" w:color="000000"/>
              <w:left w:val="nil"/>
              <w:bottom w:val="single" w:sz="2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/>
              <w:ind w:left="263" w:right="2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433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 w:line="247" w:lineRule="auto"/>
              <w:ind w:left="69" w:right="36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39.2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 xml:space="preserve">ија 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није 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pacing w:val="4"/>
                <w:sz w:val="18"/>
                <w:szCs w:val="18"/>
              </w:rPr>
              <w:t>ћ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>њ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ита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z w:val="18"/>
                <w:szCs w:val="18"/>
              </w:rPr>
              <w:t>не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</w:t>
            </w:r>
          </w:p>
        </w:tc>
        <w:tc>
          <w:tcPr>
            <w:tcW w:w="183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/>
              <w:ind w:left="743" w:right="751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45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/>
              <w:ind w:left="1005" w:right="1014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750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9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/>
              <w:ind w:left="1126" w:right="1132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6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4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83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0B67EE" w:rsidRDefault="000B67EE" w:rsidP="00372287">
            <w:pPr>
              <w:spacing w:before="19"/>
              <w:ind w:left="1195" w:right="1199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722</w:t>
            </w:r>
            <w:r>
              <w:rPr>
                <w:sz w:val="18"/>
                <w:szCs w:val="18"/>
              </w:rPr>
              <w:t>3</w:t>
            </w:r>
          </w:p>
        </w:tc>
      </w:tr>
      <w:tr w:rsidR="000B67EE" w:rsidTr="00372287">
        <w:trPr>
          <w:trHeight w:hRule="exact" w:val="315"/>
        </w:trPr>
        <w:tc>
          <w:tcPr>
            <w:tcW w:w="51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22"/>
              <w:ind w:left="1977" w:right="1976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</w:t>
            </w:r>
            <w:r>
              <w:rPr>
                <w:spacing w:val="-2"/>
                <w:w w:val="107"/>
                <w:sz w:val="24"/>
                <w:szCs w:val="24"/>
              </w:rPr>
              <w:t>Н</w:t>
            </w:r>
            <w:r>
              <w:rPr>
                <w:w w:val="107"/>
                <w:sz w:val="24"/>
                <w:szCs w:val="24"/>
              </w:rPr>
              <w:t>О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6"/>
              <w:ind w:left="749" w:right="74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6"/>
              <w:ind w:left="1011" w:right="1006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750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6"/>
              <w:ind w:left="1130" w:right="1126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601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67EE" w:rsidRDefault="000B67EE" w:rsidP="00372287">
            <w:pPr>
              <w:spacing w:before="16"/>
              <w:ind w:left="1189" w:right="119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722</w:t>
            </w:r>
            <w:r>
              <w:rPr>
                <w:sz w:val="18"/>
                <w:szCs w:val="18"/>
              </w:rPr>
              <w:t>3</w:t>
            </w:r>
          </w:p>
        </w:tc>
      </w:tr>
    </w:tbl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spacing w:before="19" w:line="280" w:lineRule="exact"/>
        <w:rPr>
          <w:sz w:val="28"/>
          <w:szCs w:val="28"/>
        </w:rPr>
        <w:sectPr w:rsidR="000B67EE">
          <w:type w:val="continuous"/>
          <w:pgSz w:w="16840" w:h="11900" w:orient="landscape"/>
          <w:pgMar w:top="400" w:right="1240" w:bottom="280" w:left="460" w:header="720" w:footer="720" w:gutter="0"/>
          <w:cols w:space="720"/>
        </w:sectPr>
      </w:pPr>
    </w:p>
    <w:p w:rsidR="000B67EE" w:rsidRDefault="000B67EE" w:rsidP="000B67EE">
      <w:pPr>
        <w:spacing w:before="51"/>
        <w:ind w:left="1489" w:right="-47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360045</wp:posOffset>
                </wp:positionV>
                <wp:extent cx="2028190" cy="0"/>
                <wp:effectExtent l="7620" t="7620" r="12065" b="11430"/>
                <wp:wrapNone/>
                <wp:docPr id="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972" y="567"/>
                          <a:chExt cx="3194" cy="0"/>
                        </a:xfrm>
                      </wpg:grpSpPr>
                      <wps:wsp>
                        <wps:cNvPr id="4" name="Freeform 15"/>
                        <wps:cNvSpPr>
                          <a:spLocks/>
                        </wps:cNvSpPr>
                        <wps:spPr bwMode="auto">
                          <a:xfrm>
                            <a:off x="972" y="567"/>
                            <a:ext cx="3194" cy="0"/>
                          </a:xfrm>
                          <a:custGeom>
                            <a:avLst/>
                            <a:gdLst>
                              <a:gd name="T0" fmla="+- 0 4166 972"/>
                              <a:gd name="T1" fmla="*/ T0 w 3194"/>
                              <a:gd name="T2" fmla="+- 0 972 972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48.6pt;margin-top:28.35pt;width:159.7pt;height:0;z-index:-251652096;mso-position-horizontal-relative:page" coordorigin="972,567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">
                <v:shape id="Freeform 15" o:spid="_x0000_s1027" style="position:absolute;left:972;top:567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i3ZcIA&#10;AADaAAAADwAAAGRycy9kb3ducmV2LnhtbESPQWsCMRSE7wX/Q3hCbzVrKVJWo4ggbPGkrazenptn&#10;srh5WTZR139vCoUeh5n5hpkteteIG3Wh9qxgPMpAEFde12wU/Hyv3z5BhIissfFMCh4UYDEfvMww&#10;1/7OW7rtohEJwiFHBTbGNpcyVJYchpFviZN39p3DmGRnpO7wnuCuke9ZNpEOa04LFltaWaouu6tT&#10;cD5+lbY0puTx5vSYFKGgcn9Q6nXYL6cgIvXxP/zXLrSCD/i9km6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WLdlwgAAANoAAAAPAAAAAAAAAAAAAAAAAJgCAABkcnMvZG93&#10;bnJldi54bWxQSwUGAAAAAAQABAD1AAAAhwMAAAAA&#10;" path="m3194,l,e" filled="f" strokeweight=".37378mm">
                  <v:path arrowok="t" o:connecttype="custom" o:connectlocs="3194,0;0,0" o:connectangles="0,0"/>
                </v:shape>
                <w10:wrap anchorx="page"/>
              </v:group>
            </w:pict>
          </mc:Fallback>
        </mc:AlternateContent>
      </w:r>
      <w:r>
        <w:rPr>
          <w:spacing w:val="3"/>
          <w:sz w:val="18"/>
          <w:szCs w:val="18"/>
        </w:rPr>
        <w:t>М</w:t>
      </w:r>
      <w:r>
        <w:rPr>
          <w:spacing w:val="-1"/>
          <w:sz w:val="18"/>
          <w:szCs w:val="18"/>
        </w:rPr>
        <w:t>ес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о</w:t>
      </w:r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д</w:t>
      </w:r>
      <w:r>
        <w:rPr>
          <w:spacing w:val="-1"/>
          <w:w w:val="112"/>
          <w:sz w:val="18"/>
          <w:szCs w:val="18"/>
        </w:rPr>
        <w:t>а</w:t>
      </w:r>
      <w:r>
        <w:rPr>
          <w:spacing w:val="-2"/>
          <w:w w:val="112"/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w w:val="107"/>
          <w:sz w:val="18"/>
          <w:szCs w:val="18"/>
        </w:rPr>
        <w:t>м</w:t>
      </w:r>
      <w:r>
        <w:rPr>
          <w:b/>
          <w:sz w:val="18"/>
          <w:szCs w:val="18"/>
        </w:rPr>
        <w:t>:</w:t>
      </w:r>
    </w:p>
    <w:p w:rsidR="000B67EE" w:rsidRDefault="000B67EE" w:rsidP="000B67EE">
      <w:pPr>
        <w:spacing w:before="1" w:line="180" w:lineRule="exact"/>
        <w:rPr>
          <w:sz w:val="18"/>
          <w:szCs w:val="18"/>
        </w:rPr>
      </w:pPr>
      <w:r>
        <w:br w:type="column"/>
      </w:r>
    </w:p>
    <w:p w:rsidR="000B67EE" w:rsidRDefault="000B67EE" w:rsidP="000B67EE">
      <w:pPr>
        <w:ind w:right="-52"/>
        <w:rPr>
          <w:sz w:val="18"/>
          <w:szCs w:val="18"/>
        </w:rPr>
      </w:pPr>
      <w:r>
        <w:rPr>
          <w:spacing w:val="1"/>
          <w:sz w:val="18"/>
          <w:szCs w:val="18"/>
        </w:rPr>
        <w:t>М.</w:t>
      </w:r>
      <w:r>
        <w:rPr>
          <w:sz w:val="18"/>
          <w:szCs w:val="18"/>
        </w:rPr>
        <w:t>П.</w:t>
      </w:r>
    </w:p>
    <w:p w:rsidR="000B67EE" w:rsidRDefault="000B67EE" w:rsidP="000B67EE">
      <w:pPr>
        <w:spacing w:before="37"/>
        <w:ind w:left="410" w:right="1522"/>
        <w:jc w:val="center"/>
        <w:rPr>
          <w:sz w:val="18"/>
          <w:szCs w:val="18"/>
        </w:rPr>
      </w:pPr>
      <w:r>
        <w:br w:type="column"/>
      </w:r>
      <w:r>
        <w:rPr>
          <w:spacing w:val="-1"/>
          <w:w w:val="108"/>
          <w:sz w:val="18"/>
          <w:szCs w:val="18"/>
        </w:rPr>
        <w:t>О</w:t>
      </w:r>
      <w:r>
        <w:rPr>
          <w:spacing w:val="1"/>
          <w:w w:val="108"/>
          <w:sz w:val="18"/>
          <w:szCs w:val="18"/>
        </w:rPr>
        <w:t>в</w:t>
      </w:r>
      <w:r>
        <w:rPr>
          <w:spacing w:val="-3"/>
          <w:w w:val="108"/>
          <w:sz w:val="18"/>
          <w:szCs w:val="18"/>
        </w:rPr>
        <w:t>л</w:t>
      </w:r>
      <w:r>
        <w:rPr>
          <w:spacing w:val="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r>
        <w:rPr>
          <w:spacing w:val="-4"/>
          <w:w w:val="108"/>
          <w:sz w:val="18"/>
          <w:szCs w:val="18"/>
        </w:rPr>
        <w:t xml:space="preserve"> </w:t>
      </w:r>
      <w:r>
        <w:rPr>
          <w:spacing w:val="-3"/>
          <w:w w:val="112"/>
          <w:sz w:val="18"/>
          <w:szCs w:val="18"/>
        </w:rPr>
        <w:t>л</w:t>
      </w:r>
      <w:r>
        <w:rPr>
          <w:spacing w:val="2"/>
          <w:w w:val="107"/>
          <w:sz w:val="18"/>
          <w:szCs w:val="18"/>
        </w:rPr>
        <w:t>и</w:t>
      </w:r>
      <w:r>
        <w:rPr>
          <w:spacing w:val="-1"/>
          <w:w w:val="107"/>
          <w:sz w:val="18"/>
          <w:szCs w:val="18"/>
        </w:rPr>
        <w:t>ц</w:t>
      </w:r>
      <w:r>
        <w:rPr>
          <w:spacing w:val="-1"/>
          <w:sz w:val="18"/>
          <w:szCs w:val="18"/>
        </w:rPr>
        <w:t>е</w:t>
      </w:r>
      <w:r>
        <w:rPr>
          <w:b/>
          <w:sz w:val="18"/>
          <w:szCs w:val="18"/>
        </w:rPr>
        <w:t>:</w:t>
      </w:r>
    </w:p>
    <w:p w:rsidR="000B67EE" w:rsidRDefault="000B67EE" w:rsidP="000B67EE">
      <w:pPr>
        <w:spacing w:before="7" w:line="140" w:lineRule="exact"/>
        <w:rPr>
          <w:sz w:val="15"/>
          <w:szCs w:val="15"/>
        </w:rPr>
      </w:pPr>
    </w:p>
    <w:p w:rsidR="000B67EE" w:rsidRDefault="000B67EE" w:rsidP="000B67EE">
      <w:pPr>
        <w:spacing w:line="200" w:lineRule="exact"/>
      </w:pPr>
    </w:p>
    <w:p w:rsidR="000B67EE" w:rsidRDefault="000B67EE" w:rsidP="000B67EE">
      <w:pPr>
        <w:ind w:left="-36" w:right="1079"/>
        <w:jc w:val="center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7103110</wp:posOffset>
                </wp:positionH>
                <wp:positionV relativeFrom="paragraph">
                  <wp:posOffset>-31750</wp:posOffset>
                </wp:positionV>
                <wp:extent cx="2713990" cy="0"/>
                <wp:effectExtent l="6985" t="15875" r="12700" b="12700"/>
                <wp:wrapNone/>
                <wp:docPr id="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186" y="-50"/>
                          <a:chExt cx="4274" cy="0"/>
                        </a:xfrm>
                      </wpg:grpSpPr>
                      <wps:wsp>
                        <wps:cNvPr id="2" name="Freeform 17"/>
                        <wps:cNvSpPr>
                          <a:spLocks/>
                        </wps:cNvSpPr>
                        <wps:spPr bwMode="auto">
                          <a:xfrm>
                            <a:off x="11186" y="-50"/>
                            <a:ext cx="4274" cy="0"/>
                          </a:xfrm>
                          <a:custGeom>
                            <a:avLst/>
                            <a:gdLst>
                              <a:gd name="T0" fmla="+- 0 15461 11186"/>
                              <a:gd name="T1" fmla="*/ T0 w 4274"/>
                              <a:gd name="T2" fmla="+- 0 11186 11186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559.3pt;margin-top:-2.5pt;width:213.7pt;height:0;z-index:-251651072;mso-position-horizontal-relative:page" coordorigin="11186,-50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">
                <v:shape id="Freeform 17" o:spid="_x0000_s1027" style="position:absolute;left:11186;top:-50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bS/8IA&#10;AADaAAAADwAAAGRycy9kb3ducmV2LnhtbESPwWrDMBBE74X8g9hCb7XcHEpxopgQUgiBHmz3kONi&#10;bS3X1sqxVNv9+yhQ6HGYmTfMNl9sLyYafetYwUuSgiCunW65UfBZvT+/gfABWWPvmBT8kod8t3rY&#10;YqbdzAVNZWhEhLDPUIEJYcik9LUhiz5xA3H0vtxoMUQ5NlKPOEe47eU6TV+lxZbjgsGBDobqrvyx&#10;Ci7VtTt84PmovSvQfGN9OpdeqafHZb8BEWgJ/+G/9kkrWMP9SrwBcn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NtL/wgAAANoAAAAPAAAAAAAAAAAAAAAAAJgCAABkcnMvZG93&#10;bnJldi54bWxQSwUGAAAAAAQABAD1AAAAhwMAAAAA&#10;" path="m4275,l,e" filled="f" strokeweight=".37378mm">
                  <v:path arrowok="t" o:connecttype="custom" o:connectlocs="4275,0;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  <w:sz w:val="18"/>
          <w:szCs w:val="18"/>
        </w:rPr>
        <w:t>в</w:t>
      </w:r>
      <w:r>
        <w:rPr>
          <w:spacing w:val="3"/>
          <w:sz w:val="18"/>
          <w:szCs w:val="18"/>
        </w:rPr>
        <w:t>.</w:t>
      </w:r>
      <w:r>
        <w:rPr>
          <w:sz w:val="18"/>
          <w:szCs w:val="18"/>
        </w:rPr>
        <w:t>д.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2"/>
          <w:sz w:val="18"/>
          <w:szCs w:val="18"/>
        </w:rPr>
        <w:t>е</w:t>
      </w:r>
      <w:r>
        <w:rPr>
          <w:spacing w:val="-3"/>
          <w:sz w:val="18"/>
          <w:szCs w:val="18"/>
        </w:rPr>
        <w:t>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</w:t>
      </w:r>
      <w:r>
        <w:rPr>
          <w:spacing w:val="3"/>
          <w:sz w:val="18"/>
          <w:szCs w:val="18"/>
        </w:rPr>
        <w:t>р</w:t>
      </w:r>
      <w:r>
        <w:rPr>
          <w:sz w:val="18"/>
          <w:szCs w:val="18"/>
        </w:rPr>
        <w:t>а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Ч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4"/>
          <w:sz w:val="18"/>
          <w:szCs w:val="18"/>
        </w:rPr>
        <w:t>о</w:t>
      </w:r>
      <w:r>
        <w:rPr>
          <w:spacing w:val="-4"/>
          <w:sz w:val="18"/>
          <w:szCs w:val="18"/>
        </w:rPr>
        <w:t>м</w:t>
      </w:r>
      <w:r>
        <w:rPr>
          <w:sz w:val="18"/>
          <w:szCs w:val="18"/>
        </w:rPr>
        <w:t>ир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</w:t>
      </w:r>
      <w:r>
        <w:rPr>
          <w:spacing w:val="2"/>
          <w:sz w:val="18"/>
          <w:szCs w:val="18"/>
        </w:rPr>
        <w:t>е</w:t>
      </w:r>
      <w:r>
        <w:rPr>
          <w:spacing w:val="-3"/>
          <w:sz w:val="18"/>
          <w:szCs w:val="18"/>
        </w:rPr>
        <w:t>л</w:t>
      </w:r>
      <w:r>
        <w:rPr>
          <w:sz w:val="18"/>
          <w:szCs w:val="18"/>
        </w:rPr>
        <w:t>ић</w:t>
      </w: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p w:rsidR="002C6FA0" w:rsidRDefault="002C6FA0">
      <w:pPr>
        <w:spacing w:line="200" w:lineRule="exact"/>
      </w:pPr>
    </w:p>
    <w:p w:rsidR="002C6FA0" w:rsidRDefault="002C6FA0">
      <w:pPr>
        <w:spacing w:before="4" w:line="200" w:lineRule="exact"/>
      </w:pPr>
    </w:p>
    <w:p w:rsidR="002C6FA0" w:rsidRDefault="002C6FA0">
      <w:pPr>
        <w:ind w:left="1110" w:right="1114"/>
        <w:jc w:val="center"/>
        <w:rPr>
          <w:sz w:val="16"/>
          <w:szCs w:val="16"/>
        </w:rPr>
      </w:pPr>
    </w:p>
    <w:sectPr w:rsidR="002C6FA0" w:rsidSect="002C6FA0">
      <w:type w:val="continuous"/>
      <w:pgSz w:w="16840" w:h="11900" w:orient="landscape"/>
      <w:pgMar w:top="400" w:right="1140" w:bottom="280" w:left="460" w:header="720" w:footer="720" w:gutter="0"/>
      <w:cols w:num="3" w:space="720" w:equalWidth="0">
        <w:col w:w="2324" w:space="4723"/>
        <w:col w:w="382" w:space="4589"/>
        <w:col w:w="32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2123C"/>
    <w:multiLevelType w:val="multilevel"/>
    <w:tmpl w:val="42C0212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FA0"/>
    <w:rsid w:val="000A0CA9"/>
    <w:rsid w:val="000B67EE"/>
    <w:rsid w:val="002C6FA0"/>
    <w:rsid w:val="0052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1735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Gajic</dc:creator>
  <cp:lastModifiedBy>Ana Gajic</cp:lastModifiedBy>
  <cp:revision>2</cp:revision>
  <dcterms:created xsi:type="dcterms:W3CDTF">2018-01-09T08:19:00Z</dcterms:created>
  <dcterms:modified xsi:type="dcterms:W3CDTF">2018-01-09T08:19:00Z</dcterms:modified>
</cp:coreProperties>
</file>